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77777777"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14:paraId="52123FB4" w14:textId="77B24DA4"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14:paraId="2122AD9D" w14:textId="77777777" w:rsidR="00210557" w:rsidRPr="000E455D" w:rsidRDefault="00210557" w:rsidP="00210557">
      <w:pPr>
        <w:jc w:val="center"/>
        <w:rPr>
          <w:rFonts w:cs="Arial"/>
          <w:lang w:val="sr-Latn-CS"/>
        </w:rPr>
      </w:pPr>
    </w:p>
    <w:p w14:paraId="3B9F3D77" w14:textId="77777777" w:rsidR="00DD7B15" w:rsidRPr="000E455D" w:rsidRDefault="00DD7B15" w:rsidP="00210557">
      <w:pPr>
        <w:jc w:val="center"/>
        <w:rPr>
          <w:rFonts w:cs="Arial"/>
          <w:lang w:val="sr-Latn-CS"/>
        </w:rPr>
      </w:pPr>
    </w:p>
    <w:p w14:paraId="4A6B35FA" w14:textId="44E9A51C" w:rsidR="00210557" w:rsidRPr="00611597" w:rsidRDefault="00210557" w:rsidP="00210557">
      <w:pPr>
        <w:jc w:val="center"/>
        <w:rPr>
          <w:rFonts w:cs="Arial"/>
          <w:lang w:val="ru-RU"/>
        </w:rPr>
      </w:pPr>
    </w:p>
    <w:p w14:paraId="0E029EC6" w14:textId="526FF06C" w:rsidR="00210557" w:rsidRPr="000E455D" w:rsidRDefault="00FD1E37" w:rsidP="000C3BC2">
      <w:pPr>
        <w:jc w:val="left"/>
        <w:rPr>
          <w:rFonts w:cs="Arial"/>
          <w:lang w:val="sr-Latn-CS"/>
        </w:rPr>
      </w:pPr>
      <w:r w:rsidRPr="000E455D">
        <w:rPr>
          <w:rFonts w:cs="Arial"/>
          <w:noProof/>
          <w:lang w:val="sr-Latn-RS" w:eastAsia="sr-Latn-RS"/>
        </w:rPr>
        <w:drawing>
          <wp:anchor distT="0" distB="0" distL="114300" distR="114300" simplePos="0" relativeHeight="251657216" behindDoc="0" locked="0" layoutInCell="1" allowOverlap="1" wp14:anchorId="7E4D96B0" wp14:editId="2B67437D">
            <wp:simplePos x="0" y="0"/>
            <wp:positionH relativeFrom="column">
              <wp:posOffset>2277110</wp:posOffset>
            </wp:positionH>
            <wp:positionV relativeFrom="paragraph">
              <wp:posOffset>10160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0C3BC2" w:rsidRPr="000E455D">
        <w:rPr>
          <w:rFonts w:cs="Arial"/>
          <w:lang w:val="sr-Latn-CS"/>
        </w:rPr>
        <w:br w:type="textWrapping" w:clear="all"/>
      </w:r>
    </w:p>
    <w:p w14:paraId="1591DB70" w14:textId="77777777" w:rsidR="00210557" w:rsidRPr="000E455D" w:rsidRDefault="00210557" w:rsidP="00210557">
      <w:pPr>
        <w:jc w:val="center"/>
        <w:rPr>
          <w:rFonts w:cs="Arial"/>
          <w:lang w:val="sr-Latn-CS"/>
        </w:rPr>
      </w:pPr>
    </w:p>
    <w:p w14:paraId="179C126F" w14:textId="77777777" w:rsidR="00210557" w:rsidRPr="000E455D" w:rsidRDefault="00210557" w:rsidP="00210557">
      <w:pPr>
        <w:jc w:val="center"/>
        <w:rPr>
          <w:rFonts w:cs="Arial"/>
          <w:b/>
          <w:lang w:val="sr-Latn-CS"/>
        </w:rPr>
      </w:pPr>
    </w:p>
    <w:p w14:paraId="597BEF62" w14:textId="77777777"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14:paraId="029B7240" w14:textId="76BAB22D"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14:paraId="207AA717" w14:textId="7DE58A6D"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FD1E37" w:rsidRPr="004B3FF3">
        <w:rPr>
          <w:rFonts w:cs="Arial"/>
          <w:b/>
          <w:lang w:val="sr-Cyrl-CS"/>
        </w:rPr>
        <w:t>ЈН/</w:t>
      </w:r>
      <w:r w:rsidR="00BA68B8">
        <w:rPr>
          <w:rFonts w:cs="Arial"/>
          <w:b/>
          <w:lang w:val="sr-Cyrl-CS"/>
        </w:rPr>
        <w:t>3100/0106/2019</w:t>
      </w:r>
    </w:p>
    <w:p w14:paraId="1C68ECC9" w14:textId="23F8BBE7" w:rsidR="00210557" w:rsidRPr="00611597" w:rsidRDefault="008D74FF" w:rsidP="008D74FF">
      <w:pPr>
        <w:tabs>
          <w:tab w:val="left" w:pos="6390"/>
        </w:tabs>
        <w:rPr>
          <w:rFonts w:cs="Arial"/>
          <w:lang w:val="ru-RU"/>
        </w:rPr>
      </w:pPr>
      <w:r>
        <w:rPr>
          <w:rFonts w:cs="Arial"/>
          <w:lang w:val="ru-RU"/>
        </w:rPr>
        <w:tab/>
      </w:r>
    </w:p>
    <w:p w14:paraId="005093D2" w14:textId="77777777" w:rsidR="00210557" w:rsidRPr="00611597" w:rsidRDefault="00210557" w:rsidP="00210557">
      <w:pPr>
        <w:jc w:val="center"/>
        <w:rPr>
          <w:rFonts w:cs="Arial"/>
          <w:lang w:val="ru-RU"/>
        </w:rPr>
      </w:pPr>
    </w:p>
    <w:p w14:paraId="2E4386A1" w14:textId="120829BC" w:rsidR="00210557" w:rsidRPr="000E455D" w:rsidRDefault="00BA68B8" w:rsidP="00210557">
      <w:pPr>
        <w:pStyle w:val="Title"/>
        <w:spacing w:before="0"/>
        <w:rPr>
          <w:rFonts w:cs="Arial"/>
          <w:sz w:val="22"/>
          <w:szCs w:val="22"/>
          <w:lang w:val="sr-Latn-RS"/>
        </w:rPr>
      </w:pPr>
      <w:r>
        <w:rPr>
          <w:rFonts w:cs="Arial"/>
          <w:sz w:val="22"/>
          <w:szCs w:val="22"/>
        </w:rPr>
        <w:t>УЛОЖАК ФИЛТЕРА</w:t>
      </w:r>
    </w:p>
    <w:p w14:paraId="6F908FD3" w14:textId="2849C190" w:rsidR="00210557" w:rsidRPr="000E455D" w:rsidRDefault="00210557" w:rsidP="00165A71">
      <w:pPr>
        <w:pStyle w:val="Title"/>
        <w:spacing w:before="0"/>
        <w:jc w:val="both"/>
        <w:rPr>
          <w:rFonts w:cs="Arial"/>
          <w:i/>
          <w:sz w:val="22"/>
          <w:szCs w:val="22"/>
        </w:rPr>
      </w:pPr>
    </w:p>
    <w:p w14:paraId="17EA88DE" w14:textId="77777777" w:rsidR="00210557" w:rsidRPr="000E455D" w:rsidRDefault="00210557" w:rsidP="00210557">
      <w:pPr>
        <w:pStyle w:val="Title"/>
        <w:spacing w:before="0"/>
        <w:rPr>
          <w:rFonts w:cs="Arial"/>
          <w:sz w:val="22"/>
          <w:szCs w:val="22"/>
        </w:rPr>
      </w:pPr>
    </w:p>
    <w:p w14:paraId="1B915FD4" w14:textId="77777777" w:rsidR="00210557" w:rsidRPr="000E455D" w:rsidRDefault="00210557" w:rsidP="00210557">
      <w:pPr>
        <w:pStyle w:val="Title"/>
        <w:spacing w:before="0"/>
        <w:rPr>
          <w:rFonts w:cs="Arial"/>
          <w:b w:val="0"/>
          <w:sz w:val="22"/>
          <w:szCs w:val="22"/>
        </w:rPr>
      </w:pPr>
    </w:p>
    <w:p w14:paraId="3315FDD1" w14:textId="07ABE8C0" w:rsidR="009642F1" w:rsidRPr="000E455D" w:rsidRDefault="009642F1" w:rsidP="004B3FF3">
      <w:pPr>
        <w:jc w:val="center"/>
        <w:rPr>
          <w:rFonts w:eastAsia="Arial Unicode MS" w:cs="Arial"/>
          <w:b/>
          <w:kern w:val="2"/>
          <w:lang w:val="ru-RU"/>
        </w:rPr>
      </w:pPr>
      <w:r w:rsidRPr="000E455D">
        <w:rPr>
          <w:rFonts w:eastAsia="Arial Unicode MS" w:cs="Arial"/>
          <w:b/>
          <w:kern w:val="2"/>
          <w:lang w:val="ru-RU"/>
        </w:rPr>
        <w:t>К О М И С И Ј А</w:t>
      </w:r>
    </w:p>
    <w:p w14:paraId="6DB6FE6F" w14:textId="4D274C72" w:rsidR="009642F1" w:rsidRPr="00E12DC2" w:rsidRDefault="009642F1" w:rsidP="004B3FF3">
      <w:pPr>
        <w:jc w:val="center"/>
        <w:rPr>
          <w:rFonts w:eastAsia="Arial Unicode MS" w:cs="Arial"/>
          <w:b/>
          <w:kern w:val="2"/>
          <w:lang w:val="ru-RU"/>
        </w:rPr>
      </w:pPr>
      <w:r w:rsidRPr="000E455D">
        <w:rPr>
          <w:rFonts w:eastAsia="Arial Unicode MS" w:cs="Arial"/>
          <w:kern w:val="2"/>
          <w:lang w:val="ru-RU"/>
        </w:rPr>
        <w:t xml:space="preserve">за спровођење </w:t>
      </w:r>
      <w:r w:rsidR="00FD1E37" w:rsidRPr="00E12DC2">
        <w:rPr>
          <w:rFonts w:eastAsia="Arial Unicode MS" w:cs="Arial"/>
          <w:b/>
          <w:kern w:val="2"/>
          <w:lang w:val="ru-RU"/>
        </w:rPr>
        <w:t>ЈН/</w:t>
      </w:r>
      <w:r w:rsidR="00BA68B8">
        <w:rPr>
          <w:rFonts w:eastAsia="Arial Unicode MS" w:cs="Arial"/>
          <w:b/>
          <w:kern w:val="2"/>
          <w:lang w:val="ru-RU"/>
        </w:rPr>
        <w:t>3100/0106/2019</w:t>
      </w:r>
    </w:p>
    <w:p w14:paraId="3FCA7E07" w14:textId="77777777" w:rsidR="00482CE6" w:rsidRPr="00611597" w:rsidRDefault="00482CE6" w:rsidP="004B3FF3">
      <w:pPr>
        <w:jc w:val="center"/>
        <w:rPr>
          <w:rFonts w:eastAsia="Arial Unicode MS" w:cs="Arial"/>
          <w:kern w:val="2"/>
          <w:lang w:val="ru-RU"/>
        </w:rPr>
      </w:pPr>
    </w:p>
    <w:p w14:paraId="204BDB6B" w14:textId="4F2ED78F" w:rsidR="009642F1" w:rsidRPr="00EA4C3C" w:rsidRDefault="009642F1" w:rsidP="004B3FF3">
      <w:pPr>
        <w:jc w:val="center"/>
        <w:rPr>
          <w:rFonts w:eastAsia="Arial Unicode MS" w:cs="Arial"/>
          <w:kern w:val="2"/>
          <w:lang w:val="sr-Cyrl-RS"/>
        </w:rPr>
      </w:pPr>
      <w:r w:rsidRPr="000E455D">
        <w:rPr>
          <w:rFonts w:eastAsia="Arial Unicode MS" w:cs="Arial"/>
          <w:kern w:val="2"/>
          <w:lang w:val="ru-RU"/>
        </w:rPr>
        <w:t>формирана Решењем бр.</w:t>
      </w:r>
      <w:r w:rsidR="00C47FF6">
        <w:rPr>
          <w:rFonts w:eastAsia="Arial Unicode MS" w:cs="Arial"/>
          <w:kern w:val="2"/>
          <w:lang w:val="sr-Latn-RS"/>
        </w:rPr>
        <w:t>E.05.01.-</w:t>
      </w:r>
      <w:r w:rsidR="007518A4">
        <w:rPr>
          <w:rFonts w:eastAsia="Arial Unicode MS" w:cs="Arial"/>
          <w:kern w:val="2"/>
          <w:lang w:val="sr-Latn-RS"/>
        </w:rPr>
        <w:t xml:space="preserve"> </w:t>
      </w:r>
      <w:r w:rsidR="008C101A">
        <w:rPr>
          <w:rFonts w:eastAsia="Arial Unicode MS" w:cs="Arial"/>
          <w:kern w:val="2"/>
          <w:lang w:val="sr-Cyrl-RS"/>
        </w:rPr>
        <w:t>483688/3-2019</w:t>
      </w:r>
      <w:r w:rsidR="00EA4C3C">
        <w:rPr>
          <w:rFonts w:eastAsia="Arial Unicode MS" w:cs="Arial"/>
          <w:kern w:val="2"/>
          <w:lang w:val="sr-Latn-RS"/>
        </w:rPr>
        <w:t>.</w:t>
      </w:r>
      <w:r w:rsidR="00EA4C3C">
        <w:rPr>
          <w:rFonts w:eastAsia="Arial Unicode MS" w:cs="Arial"/>
          <w:kern w:val="2"/>
          <w:lang w:val="sr-Cyrl-RS"/>
        </w:rPr>
        <w:t>године</w:t>
      </w:r>
    </w:p>
    <w:p w14:paraId="192D4B59" w14:textId="77777777" w:rsidR="009642F1" w:rsidRPr="000E455D" w:rsidRDefault="009642F1" w:rsidP="009642F1">
      <w:pPr>
        <w:pStyle w:val="Title"/>
        <w:spacing w:before="0"/>
        <w:rPr>
          <w:rFonts w:cs="Arial"/>
          <w:b w:val="0"/>
          <w:sz w:val="22"/>
          <w:szCs w:val="22"/>
        </w:rPr>
      </w:pPr>
    </w:p>
    <w:p w14:paraId="7D483C69" w14:textId="2697367E" w:rsidR="00210557" w:rsidRPr="000E455D" w:rsidRDefault="009642F1" w:rsidP="00C22E4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p>
    <w:p w14:paraId="5742814D" w14:textId="77777777" w:rsidR="00150FCE" w:rsidRPr="000E455D" w:rsidRDefault="00150FCE" w:rsidP="000C50A0">
      <w:pPr>
        <w:pStyle w:val="BodyText"/>
        <w:spacing w:before="0"/>
        <w:jc w:val="center"/>
        <w:rPr>
          <w:rFonts w:cs="Arial"/>
          <w:sz w:val="22"/>
          <w:szCs w:val="22"/>
          <w:lang w:val="ru-RU"/>
        </w:rPr>
      </w:pPr>
    </w:p>
    <w:p w14:paraId="2D675C3D" w14:textId="77777777" w:rsidR="00150FCE" w:rsidRPr="000E455D" w:rsidRDefault="00150FCE" w:rsidP="000C50A0">
      <w:pPr>
        <w:pStyle w:val="BodyText"/>
        <w:spacing w:before="0"/>
        <w:jc w:val="center"/>
        <w:rPr>
          <w:rFonts w:cs="Arial"/>
          <w:sz w:val="22"/>
          <w:szCs w:val="22"/>
          <w:lang w:val="ru-RU"/>
        </w:rPr>
      </w:pPr>
    </w:p>
    <w:p w14:paraId="714A4DE6" w14:textId="77777777" w:rsidR="00150FCE" w:rsidRPr="000E455D" w:rsidRDefault="00150FCE" w:rsidP="000C50A0">
      <w:pPr>
        <w:pStyle w:val="BodyText"/>
        <w:spacing w:before="0"/>
        <w:jc w:val="center"/>
        <w:rPr>
          <w:rFonts w:cs="Arial"/>
          <w:sz w:val="22"/>
          <w:szCs w:val="22"/>
          <w:lang w:val="ru-RU"/>
        </w:rPr>
      </w:pPr>
    </w:p>
    <w:p w14:paraId="4A9B642B" w14:textId="53106868"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E54A64">
        <w:rPr>
          <w:rFonts w:eastAsia="Arial Unicode MS" w:cs="Arial"/>
          <w:kern w:val="2"/>
          <w:lang w:val="sr-Latn-RS"/>
        </w:rPr>
        <w:t xml:space="preserve"> E.05.01-</w:t>
      </w:r>
      <w:r w:rsidR="00147471">
        <w:rPr>
          <w:rFonts w:eastAsia="Arial Unicode MS" w:cs="Arial"/>
          <w:kern w:val="2"/>
          <w:lang w:val="sr-Latn-RS"/>
        </w:rPr>
        <w:t xml:space="preserve"> </w:t>
      </w:r>
      <w:r w:rsidR="004B3FF3">
        <w:rPr>
          <w:rFonts w:eastAsia="Arial Unicode MS" w:cs="Arial"/>
          <w:kern w:val="2"/>
          <w:lang w:val="sr-Cyrl-RS"/>
        </w:rPr>
        <w:t>______</w:t>
      </w:r>
      <w:r w:rsidR="003F646A">
        <w:rPr>
          <w:rFonts w:eastAsia="Arial Unicode MS" w:cs="Arial"/>
          <w:kern w:val="2"/>
          <w:lang w:val="sr-Latn-RS"/>
        </w:rPr>
        <w:t xml:space="preserve"> </w:t>
      </w:r>
      <w:r w:rsidR="008C101A">
        <w:rPr>
          <w:rFonts w:eastAsia="Arial Unicode MS" w:cs="Arial"/>
          <w:kern w:val="2"/>
          <w:lang w:val="sr-Cyrl-RS"/>
        </w:rPr>
        <w:t>_______________</w:t>
      </w:r>
      <w:r w:rsidR="003F646A">
        <w:rPr>
          <w:rFonts w:eastAsia="Arial Unicode MS" w:cs="Arial"/>
          <w:kern w:val="2"/>
          <w:lang w:val="sr-Latn-RS"/>
        </w:rPr>
        <w:t>___________</w:t>
      </w:r>
      <w:r w:rsidR="00413BCE" w:rsidRPr="000E455D">
        <w:rPr>
          <w:rFonts w:eastAsia="Arial Unicode MS" w:cs="Arial"/>
          <w:kern w:val="2"/>
          <w:lang w:val="ru-RU"/>
        </w:rPr>
        <w:t>.</w:t>
      </w:r>
      <w:r w:rsidRPr="000E455D">
        <w:rPr>
          <w:rFonts w:eastAsia="Arial Unicode MS" w:cs="Arial"/>
          <w:kern w:val="2"/>
          <w:lang w:val="ru-RU"/>
        </w:rPr>
        <w:t xml:space="preserve"> године)</w:t>
      </w:r>
    </w:p>
    <w:p w14:paraId="465EA9F3" w14:textId="77777777" w:rsidR="000C50A0" w:rsidRPr="000E455D" w:rsidRDefault="000C50A0" w:rsidP="000C50A0">
      <w:pPr>
        <w:spacing w:before="0"/>
        <w:jc w:val="center"/>
        <w:rPr>
          <w:rFonts w:eastAsia="Arial Unicode MS" w:cs="Arial"/>
          <w:kern w:val="2"/>
          <w:lang w:val="ru-RU"/>
        </w:rPr>
      </w:pPr>
    </w:p>
    <w:p w14:paraId="38AAB16F" w14:textId="77777777" w:rsidR="00A3774E" w:rsidRPr="000E455D" w:rsidRDefault="00A3774E" w:rsidP="000C50A0">
      <w:pPr>
        <w:pStyle w:val="BodyText"/>
        <w:spacing w:before="0"/>
        <w:jc w:val="center"/>
        <w:rPr>
          <w:rFonts w:cs="Arial"/>
          <w:sz w:val="22"/>
          <w:szCs w:val="22"/>
        </w:rPr>
      </w:pPr>
    </w:p>
    <w:p w14:paraId="0765C738" w14:textId="77777777" w:rsidR="00C53AC6" w:rsidRPr="000E455D" w:rsidRDefault="00C53AC6" w:rsidP="000C50A0">
      <w:pPr>
        <w:pStyle w:val="BodyText"/>
        <w:spacing w:before="0"/>
        <w:jc w:val="center"/>
        <w:rPr>
          <w:rFonts w:cs="Arial"/>
          <w:sz w:val="22"/>
          <w:szCs w:val="22"/>
        </w:rPr>
      </w:pPr>
    </w:p>
    <w:p w14:paraId="6698654A" w14:textId="77777777" w:rsidR="00C53AC6" w:rsidRPr="000E455D" w:rsidRDefault="00C53AC6" w:rsidP="000C50A0">
      <w:pPr>
        <w:pStyle w:val="BodyText"/>
        <w:spacing w:before="0"/>
        <w:jc w:val="center"/>
        <w:rPr>
          <w:rFonts w:cs="Arial"/>
          <w:sz w:val="22"/>
          <w:szCs w:val="22"/>
        </w:rPr>
      </w:pPr>
    </w:p>
    <w:p w14:paraId="7F72BFB1" w14:textId="77777777" w:rsidR="00C53AC6" w:rsidRPr="00611597" w:rsidRDefault="00C53AC6" w:rsidP="000C50A0">
      <w:pPr>
        <w:pStyle w:val="BodyText"/>
        <w:spacing w:before="0"/>
        <w:jc w:val="center"/>
        <w:rPr>
          <w:rFonts w:cs="Arial"/>
          <w:sz w:val="22"/>
          <w:szCs w:val="22"/>
          <w:lang w:val="ru-RU"/>
        </w:rPr>
      </w:pPr>
    </w:p>
    <w:p w14:paraId="7030D425" w14:textId="77777777" w:rsidR="000C50A0" w:rsidRPr="000E455D" w:rsidRDefault="000C50A0" w:rsidP="000C50A0">
      <w:pPr>
        <w:pStyle w:val="BodyText"/>
        <w:spacing w:before="0"/>
        <w:jc w:val="center"/>
        <w:rPr>
          <w:rFonts w:cs="Arial"/>
          <w:sz w:val="22"/>
          <w:szCs w:val="22"/>
          <w:lang w:val="ru-RU"/>
        </w:rPr>
      </w:pPr>
    </w:p>
    <w:p w14:paraId="0E7F6194" w14:textId="6AFCC162" w:rsidR="00113B84" w:rsidRPr="000E455D" w:rsidRDefault="00165A71" w:rsidP="003E13A2">
      <w:pPr>
        <w:spacing w:before="0"/>
        <w:jc w:val="center"/>
        <w:rPr>
          <w:rFonts w:cs="Arial"/>
          <w:b/>
          <w:lang w:val="sr-Cyrl-RS"/>
        </w:rPr>
      </w:pPr>
      <w:r w:rsidRPr="000E455D">
        <w:rPr>
          <w:rFonts w:cs="Arial"/>
          <w:lang w:val="ru-RU"/>
        </w:rPr>
        <w:t xml:space="preserve">Костолац, </w:t>
      </w:r>
      <w:r w:rsidR="008C101A">
        <w:rPr>
          <w:rFonts w:cs="Arial"/>
          <w:lang w:val="sr-Cyrl-RS"/>
        </w:rPr>
        <w:t>новембар</w:t>
      </w:r>
      <w:r w:rsidR="004276AD" w:rsidRPr="00611597">
        <w:rPr>
          <w:rFonts w:cs="Arial"/>
          <w:i/>
          <w:lang w:val="ru-RU"/>
        </w:rPr>
        <w:t xml:space="preserve"> </w:t>
      </w:r>
      <w:r w:rsidR="001F62BF" w:rsidRPr="000E455D">
        <w:rPr>
          <w:rFonts w:cs="Arial"/>
          <w:lang w:val="ru-RU"/>
        </w:rPr>
        <w:t>201</w:t>
      </w:r>
      <w:r w:rsidR="008D74FF">
        <w:rPr>
          <w:rFonts w:cs="Arial"/>
          <w:lang w:val="sr-Latn-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14:paraId="0080FD24" w14:textId="77777777" w:rsidR="000C50A0" w:rsidRPr="000E455D" w:rsidRDefault="000C50A0" w:rsidP="000C50A0">
      <w:pPr>
        <w:spacing w:before="0"/>
        <w:jc w:val="center"/>
        <w:rPr>
          <w:rFonts w:cs="Arial"/>
          <w:b/>
          <w:lang w:val="ru-RU"/>
        </w:rPr>
      </w:pPr>
    </w:p>
    <w:p w14:paraId="02A51E27" w14:textId="6BB0AAE9" w:rsidR="00261778" w:rsidRPr="007518A4" w:rsidRDefault="000C50A0" w:rsidP="007518A4">
      <w:pPr>
        <w:rPr>
          <w:rFonts w:eastAsia="Arial Unicode MS" w:cs="Arial"/>
          <w:kern w:val="2"/>
          <w:lang w:val="sr-Cyrl-RS"/>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7518A4">
        <w:rPr>
          <w:rFonts w:eastAsia="Arial Unicode MS" w:cs="Arial"/>
          <w:kern w:val="2"/>
          <w:lang w:val="sr-Latn-RS"/>
        </w:rPr>
        <w:t xml:space="preserve">E.05.01.- </w:t>
      </w:r>
      <w:r w:rsidR="008C101A">
        <w:rPr>
          <w:rFonts w:eastAsia="Arial Unicode MS" w:cs="Arial"/>
          <w:kern w:val="2"/>
          <w:lang w:val="sr-Cyrl-RS"/>
        </w:rPr>
        <w:t>483688/2-19</w:t>
      </w:r>
      <w:r w:rsidR="007518A4">
        <w:rPr>
          <w:rFonts w:eastAsia="Arial Unicode MS" w:cs="Arial"/>
          <w:kern w:val="2"/>
          <w:lang w:val="sr-Latn-RS"/>
        </w:rPr>
        <w:t xml:space="preserve"> o</w:t>
      </w:r>
      <w:r w:rsidR="007518A4">
        <w:rPr>
          <w:rFonts w:eastAsia="Arial Unicode MS" w:cs="Arial"/>
          <w:kern w:val="2"/>
          <w:lang w:val="sr-Cyrl-RS"/>
        </w:rPr>
        <w:t xml:space="preserve">д </w:t>
      </w:r>
      <w:r w:rsidR="008C101A">
        <w:rPr>
          <w:rFonts w:eastAsia="Arial Unicode MS" w:cs="Arial"/>
          <w:kern w:val="2"/>
          <w:lang w:val="sr-Cyrl-RS"/>
        </w:rPr>
        <w:t>29.10.2019</w:t>
      </w:r>
      <w:r w:rsidR="007518A4">
        <w:rPr>
          <w:rFonts w:eastAsia="Arial Unicode MS" w:cs="Arial"/>
          <w:kern w:val="2"/>
          <w:lang w:val="sr-Latn-RS"/>
        </w:rPr>
        <w:t>.</w:t>
      </w:r>
      <w:r w:rsidR="007518A4">
        <w:rPr>
          <w:rFonts w:eastAsia="Arial Unicode MS" w:cs="Arial"/>
          <w:kern w:val="2"/>
          <w:lang w:val="sr-Cyrl-RS"/>
        </w:rPr>
        <w:t>године</w:t>
      </w:r>
      <w:r w:rsidR="007518A4">
        <w:rPr>
          <w:rFonts w:eastAsia="Arial Unicode MS" w:cs="Arial"/>
          <w:kern w:val="2"/>
          <w:lang w:val="sr-Latn-RS"/>
        </w:rPr>
        <w:t xml:space="preserve"> </w:t>
      </w:r>
      <w:r w:rsidR="00261778" w:rsidRPr="000E455D">
        <w:rPr>
          <w:rFonts w:eastAsia="Arial Unicode MS" w:cs="Arial"/>
          <w:kern w:val="2"/>
          <w:lang w:val="ru-RU"/>
        </w:rPr>
        <w:t>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7518A4">
        <w:rPr>
          <w:rFonts w:eastAsia="Arial Unicode MS" w:cs="Arial"/>
          <w:kern w:val="2"/>
          <w:lang w:val="sr-Latn-RS"/>
        </w:rPr>
        <w:t xml:space="preserve">E.05.01.- </w:t>
      </w:r>
      <w:r w:rsidR="008C101A">
        <w:rPr>
          <w:rFonts w:eastAsia="Arial Unicode MS" w:cs="Arial"/>
          <w:kern w:val="2"/>
          <w:lang w:val="sr-Cyrl-RS"/>
        </w:rPr>
        <w:t>483688/</w:t>
      </w:r>
      <w:r w:rsidR="008C101A">
        <w:rPr>
          <w:rFonts w:eastAsia="Arial Unicode MS" w:cs="Arial"/>
          <w:kern w:val="2"/>
          <w:lang w:val="sr-Cyrl-RS"/>
        </w:rPr>
        <w:t>3</w:t>
      </w:r>
      <w:bookmarkStart w:id="6" w:name="_GoBack"/>
      <w:bookmarkEnd w:id="6"/>
      <w:r w:rsidR="008C101A">
        <w:rPr>
          <w:rFonts w:eastAsia="Arial Unicode MS" w:cs="Arial"/>
          <w:kern w:val="2"/>
          <w:lang w:val="sr-Cyrl-RS"/>
        </w:rPr>
        <w:t>-19</w:t>
      </w:r>
      <w:r w:rsidR="008C101A">
        <w:rPr>
          <w:rFonts w:eastAsia="Arial Unicode MS" w:cs="Arial"/>
          <w:kern w:val="2"/>
          <w:lang w:val="sr-Latn-RS"/>
        </w:rPr>
        <w:t xml:space="preserve"> o</w:t>
      </w:r>
      <w:r w:rsidR="008C101A">
        <w:rPr>
          <w:rFonts w:eastAsia="Arial Unicode MS" w:cs="Arial"/>
          <w:kern w:val="2"/>
          <w:lang w:val="sr-Cyrl-RS"/>
        </w:rPr>
        <w:t>д 29.10.2019</w:t>
      </w:r>
      <w:r w:rsidR="008C101A">
        <w:rPr>
          <w:rFonts w:eastAsia="Arial Unicode MS" w:cs="Arial"/>
          <w:kern w:val="2"/>
          <w:lang w:val="sr-Latn-RS"/>
        </w:rPr>
        <w:t>.</w:t>
      </w:r>
      <w:r w:rsidR="008C101A">
        <w:rPr>
          <w:rFonts w:eastAsia="Arial Unicode MS" w:cs="Arial"/>
          <w:kern w:val="2"/>
          <w:lang w:val="sr-Cyrl-RS"/>
        </w:rPr>
        <w:t>године</w:t>
      </w:r>
      <w:r w:rsidR="008C101A">
        <w:rPr>
          <w:rFonts w:eastAsia="Arial Unicode MS" w:cs="Arial"/>
          <w:kern w:val="2"/>
          <w:lang w:val="sr-Latn-RS"/>
        </w:rPr>
        <w:t xml:space="preserve"> </w:t>
      </w:r>
      <w:r w:rsidR="007518A4">
        <w:rPr>
          <w:rFonts w:eastAsia="Arial Unicode MS" w:cs="Arial"/>
          <w:kern w:val="2"/>
          <w:lang w:val="sr-Cyrl-RS"/>
        </w:rPr>
        <w:t>године</w:t>
      </w:r>
      <w:r w:rsidR="009F069F">
        <w:rPr>
          <w:rFonts w:eastAsia="Arial Unicode MS" w:cs="Arial"/>
          <w:kern w:val="2"/>
          <w:lang w:val="sr-Latn-RS"/>
        </w:rPr>
        <w:t xml:space="preserve"> </w:t>
      </w:r>
      <w:r w:rsidR="00261778" w:rsidRPr="000E455D">
        <w:rPr>
          <w:rFonts w:eastAsia="Arial Unicode MS" w:cs="Arial"/>
          <w:kern w:val="2"/>
          <w:lang w:val="ru-RU"/>
        </w:rPr>
        <w:t>припремљена је:</w:t>
      </w:r>
    </w:p>
    <w:p w14:paraId="13826BA7" w14:textId="77777777" w:rsidR="00261778" w:rsidRPr="000E455D" w:rsidRDefault="00261778" w:rsidP="000C50A0">
      <w:pPr>
        <w:pStyle w:val="BodyText"/>
        <w:spacing w:before="0"/>
        <w:rPr>
          <w:rFonts w:cs="Arial"/>
          <w:b/>
          <w:spacing w:val="80"/>
          <w:sz w:val="22"/>
          <w:szCs w:val="22"/>
          <w:lang w:val="ru-RU"/>
        </w:rPr>
      </w:pPr>
    </w:p>
    <w:p w14:paraId="0D68A2F7" w14:textId="77777777" w:rsidR="000C50A0" w:rsidRPr="000E455D" w:rsidRDefault="000C50A0" w:rsidP="000C50A0">
      <w:pPr>
        <w:pStyle w:val="BodyText"/>
        <w:spacing w:before="0"/>
        <w:rPr>
          <w:rFonts w:cs="Arial"/>
          <w:b/>
          <w:spacing w:val="80"/>
          <w:sz w:val="22"/>
          <w:szCs w:val="22"/>
          <w:lang w:val="ru-RU"/>
        </w:rPr>
      </w:pPr>
    </w:p>
    <w:p w14:paraId="0240982E" w14:textId="77777777" w:rsidR="00210557" w:rsidRPr="00611597" w:rsidRDefault="00210557" w:rsidP="00874F5B">
      <w:pPr>
        <w:jc w:val="center"/>
        <w:rPr>
          <w:rFonts w:cs="Arial"/>
          <w:b/>
          <w:lang w:val="ru-RU"/>
        </w:rPr>
      </w:pPr>
      <w:bookmarkStart w:id="7" w:name="_Toc441215598"/>
      <w:bookmarkStart w:id="8" w:name="_Toc441651537"/>
      <w:bookmarkStart w:id="9" w:name="_Toc442559874"/>
      <w:r w:rsidRPr="00611597">
        <w:rPr>
          <w:rFonts w:cs="Arial"/>
          <w:b/>
          <w:lang w:val="ru-RU"/>
        </w:rPr>
        <w:t>КОНКУРСНА ДОКУМЕНТАЦИЈА</w:t>
      </w:r>
      <w:bookmarkEnd w:id="7"/>
      <w:bookmarkEnd w:id="8"/>
      <w:bookmarkEnd w:id="9"/>
    </w:p>
    <w:p w14:paraId="031AC3E7" w14:textId="04A998D7"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14:paraId="34DA2852" w14:textId="3133509D" w:rsidR="00210557" w:rsidRPr="00611597" w:rsidRDefault="00210557" w:rsidP="00874F5B">
      <w:pPr>
        <w:jc w:val="center"/>
        <w:rPr>
          <w:rFonts w:cs="Arial"/>
          <w:b/>
          <w:lang w:val="ru-RU"/>
        </w:rPr>
      </w:pPr>
      <w:bookmarkStart w:id="10" w:name="_Toc441215599"/>
      <w:bookmarkStart w:id="11" w:name="_Toc441651538"/>
      <w:bookmarkStart w:id="12" w:name="_Toc442559875"/>
      <w:r w:rsidRPr="00611597">
        <w:rPr>
          <w:rFonts w:cs="Arial"/>
          <w:b/>
          <w:lang w:val="ru-RU"/>
        </w:rPr>
        <w:t>за јавну набавку добара бр.</w:t>
      </w:r>
      <w:bookmarkEnd w:id="10"/>
      <w:bookmarkEnd w:id="11"/>
      <w:bookmarkEnd w:id="12"/>
      <w:r w:rsidR="00165A71" w:rsidRPr="00611597">
        <w:rPr>
          <w:rFonts w:cs="Arial"/>
          <w:b/>
          <w:lang w:val="ru-RU"/>
        </w:rPr>
        <w:t xml:space="preserve"> </w:t>
      </w:r>
      <w:r w:rsidR="00FD1E37">
        <w:rPr>
          <w:rFonts w:cs="Arial"/>
          <w:b/>
          <w:lang w:val="ru-RU"/>
        </w:rPr>
        <w:t>ЈН/</w:t>
      </w:r>
      <w:r w:rsidR="00BA68B8">
        <w:rPr>
          <w:rFonts w:cs="Arial"/>
          <w:b/>
          <w:lang w:val="ru-RU"/>
        </w:rPr>
        <w:t>3100/0106/2019</w:t>
      </w:r>
    </w:p>
    <w:p w14:paraId="3049B37E" w14:textId="77777777" w:rsidR="009D3699" w:rsidRPr="000E455D" w:rsidRDefault="009D3699" w:rsidP="000C50A0">
      <w:pPr>
        <w:pStyle w:val="BodyText"/>
        <w:spacing w:before="0"/>
        <w:rPr>
          <w:rFonts w:cs="Arial"/>
          <w:i/>
          <w:sz w:val="22"/>
          <w:szCs w:val="22"/>
          <w:lang w:val="sr-Latn-CS"/>
        </w:rPr>
      </w:pPr>
    </w:p>
    <w:p w14:paraId="097DA937" w14:textId="77777777" w:rsidR="009D3699" w:rsidRPr="000E455D" w:rsidRDefault="009D3699" w:rsidP="000C50A0">
      <w:pPr>
        <w:pStyle w:val="BodyText"/>
        <w:spacing w:before="0"/>
        <w:rPr>
          <w:rFonts w:cs="Arial"/>
          <w:i/>
          <w:sz w:val="22"/>
          <w:szCs w:val="22"/>
          <w:lang w:val="sr-Latn-CS"/>
        </w:rPr>
      </w:pPr>
    </w:p>
    <w:p w14:paraId="34D14A2B" w14:textId="77777777" w:rsidR="009D3699" w:rsidRPr="000E455D" w:rsidRDefault="009D3699" w:rsidP="000C50A0">
      <w:pPr>
        <w:pStyle w:val="BodyText"/>
        <w:spacing w:before="0"/>
        <w:rPr>
          <w:rFonts w:cs="Arial"/>
          <w:i/>
          <w:sz w:val="22"/>
          <w:szCs w:val="22"/>
          <w:lang w:val="sr-Latn-CS"/>
        </w:rPr>
      </w:pPr>
    </w:p>
    <w:p w14:paraId="28476321" w14:textId="77777777"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14:paraId="3036AD2E" w14:textId="06517659"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14:paraId="5128A724" w14:textId="77777777" w:rsidTr="00C62AA7">
        <w:tc>
          <w:tcPr>
            <w:tcW w:w="564" w:type="dxa"/>
          </w:tcPr>
          <w:p w14:paraId="3C9E9CA5" w14:textId="77777777"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14:paraId="2BEC451A" w14:textId="77777777"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14:paraId="2223C426" w14:textId="45689399"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14:paraId="0F610DD2" w14:textId="77777777" w:rsidTr="00C62AA7">
        <w:tc>
          <w:tcPr>
            <w:tcW w:w="564" w:type="dxa"/>
          </w:tcPr>
          <w:p w14:paraId="1FA0F8E8"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14:paraId="7D79942D" w14:textId="77777777"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14:paraId="3C366F85" w14:textId="57F33FCE"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14:paraId="5DB2D2D2" w14:textId="77777777" w:rsidTr="00C62AA7">
        <w:tc>
          <w:tcPr>
            <w:tcW w:w="564" w:type="dxa"/>
          </w:tcPr>
          <w:p w14:paraId="195BF63A"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14:paraId="7801C6BD" w14:textId="77777777"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14:paraId="77323F49" w14:textId="29E398E7"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14:paraId="71E4CF81" w14:textId="77777777" w:rsidTr="00C62AA7">
        <w:tc>
          <w:tcPr>
            <w:tcW w:w="564" w:type="dxa"/>
          </w:tcPr>
          <w:p w14:paraId="304EB382"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14:paraId="5649474F" w14:textId="77777777"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14:paraId="54418DAC" w14:textId="6A6EBBB0" w:rsidR="00C62AA7" w:rsidRPr="00CE0686" w:rsidRDefault="00CE0686" w:rsidP="00C60F58">
            <w:pPr>
              <w:tabs>
                <w:tab w:val="left" w:pos="360"/>
                <w:tab w:val="left" w:pos="567"/>
                <w:tab w:val="right" w:leader="dot" w:pos="9639"/>
              </w:tabs>
              <w:jc w:val="center"/>
              <w:rPr>
                <w:rFonts w:cs="Arial"/>
                <w:lang w:val="sr-Cyrl-RS"/>
              </w:rPr>
            </w:pPr>
            <w:r>
              <w:rPr>
                <w:rFonts w:cs="Arial"/>
                <w:lang w:val="sr-Cyrl-RS"/>
              </w:rPr>
              <w:t>5</w:t>
            </w:r>
          </w:p>
        </w:tc>
      </w:tr>
      <w:tr w:rsidR="000E455D" w:rsidRPr="000E455D" w14:paraId="176BF547" w14:textId="77777777" w:rsidTr="00C62AA7">
        <w:tc>
          <w:tcPr>
            <w:tcW w:w="564" w:type="dxa"/>
          </w:tcPr>
          <w:p w14:paraId="282F4123" w14:textId="23AD5D5E"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14:paraId="37E29A35" w14:textId="4CE397F2"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14:paraId="0B42A977" w14:textId="0D7F6718" w:rsidR="00C62AA7" w:rsidRPr="00CE0686" w:rsidRDefault="00CE0686" w:rsidP="00C60F58">
            <w:pPr>
              <w:tabs>
                <w:tab w:val="left" w:pos="360"/>
                <w:tab w:val="left" w:pos="567"/>
                <w:tab w:val="right" w:leader="dot" w:pos="9639"/>
              </w:tabs>
              <w:jc w:val="center"/>
              <w:rPr>
                <w:rFonts w:cs="Arial"/>
                <w:lang w:val="sr-Cyrl-RS"/>
              </w:rPr>
            </w:pPr>
            <w:r>
              <w:rPr>
                <w:rFonts w:cs="Arial"/>
                <w:lang w:val="sr-Cyrl-RS"/>
              </w:rPr>
              <w:t>9</w:t>
            </w:r>
          </w:p>
        </w:tc>
      </w:tr>
      <w:tr w:rsidR="000E455D" w:rsidRPr="000E455D" w14:paraId="557534E2" w14:textId="77777777" w:rsidTr="00C62AA7">
        <w:tc>
          <w:tcPr>
            <w:tcW w:w="564" w:type="dxa"/>
          </w:tcPr>
          <w:p w14:paraId="71F987C3" w14:textId="52AA2ABC"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14:paraId="0CDA4671" w14:textId="77777777"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14:paraId="2CCD279B" w14:textId="269FE9C0" w:rsidR="00C62AA7" w:rsidRPr="00CE0686" w:rsidRDefault="00DA3DAE" w:rsidP="00C60F58">
            <w:pPr>
              <w:tabs>
                <w:tab w:val="left" w:pos="360"/>
                <w:tab w:val="left" w:pos="567"/>
                <w:tab w:val="right" w:leader="dot" w:pos="9639"/>
              </w:tabs>
              <w:jc w:val="center"/>
              <w:rPr>
                <w:rFonts w:cs="Arial"/>
                <w:lang w:val="sr-Cyrl-RS"/>
              </w:rPr>
            </w:pPr>
            <w:r>
              <w:rPr>
                <w:rFonts w:cs="Arial"/>
                <w:lang w:val="sr-Cyrl-RS"/>
              </w:rPr>
              <w:t>1</w:t>
            </w:r>
            <w:r w:rsidR="00CE0686">
              <w:rPr>
                <w:rFonts w:cs="Arial"/>
                <w:lang w:val="sr-Cyrl-RS"/>
              </w:rPr>
              <w:t>0</w:t>
            </w:r>
          </w:p>
        </w:tc>
      </w:tr>
      <w:tr w:rsidR="000E455D" w:rsidRPr="000E455D" w14:paraId="0D21E52C" w14:textId="77777777" w:rsidTr="00C62AA7">
        <w:tc>
          <w:tcPr>
            <w:tcW w:w="564" w:type="dxa"/>
          </w:tcPr>
          <w:p w14:paraId="0C7A9833" w14:textId="70B91E85"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14:paraId="562D84B0" w14:textId="1A3FFA71" w:rsidR="00C62AA7" w:rsidRPr="000E455D" w:rsidRDefault="00C62AA7" w:rsidP="009F069F">
            <w:pPr>
              <w:tabs>
                <w:tab w:val="left" w:pos="360"/>
                <w:tab w:val="left" w:pos="567"/>
                <w:tab w:val="right" w:leader="dot" w:pos="9639"/>
              </w:tabs>
              <w:rPr>
                <w:rFonts w:cs="Arial"/>
                <w:lang w:val="sr-Cyrl-RS"/>
              </w:rPr>
            </w:pPr>
            <w:r w:rsidRPr="000E455D">
              <w:rPr>
                <w:rFonts w:cs="Arial"/>
                <w:lang w:val="sr-Cyrl-RS"/>
              </w:rPr>
              <w:t xml:space="preserve">Обрасци ( 1 </w:t>
            </w:r>
            <w:r w:rsidR="00905367" w:rsidRPr="000E455D">
              <w:rPr>
                <w:rFonts w:cs="Arial"/>
                <w:lang w:val="sr-Cyrl-RS"/>
              </w:rPr>
              <w:t>–</w:t>
            </w:r>
            <w:r w:rsidRPr="000E455D">
              <w:rPr>
                <w:rFonts w:cs="Arial"/>
                <w:lang w:val="sr-Cyrl-RS"/>
              </w:rPr>
              <w:t xml:space="preserve"> </w:t>
            </w:r>
            <w:r w:rsidR="009F069F">
              <w:rPr>
                <w:rFonts w:cs="Arial"/>
                <w:lang w:val="sr-Latn-RS"/>
              </w:rPr>
              <w:t>7</w:t>
            </w:r>
            <w:r w:rsidR="00905367" w:rsidRPr="000E455D">
              <w:rPr>
                <w:rFonts w:cs="Arial"/>
                <w:lang w:val="sr-Cyrl-RS"/>
              </w:rPr>
              <w:t>)</w:t>
            </w:r>
          </w:p>
        </w:tc>
        <w:tc>
          <w:tcPr>
            <w:tcW w:w="810" w:type="dxa"/>
          </w:tcPr>
          <w:p w14:paraId="2B483B91" w14:textId="3962ED74" w:rsidR="00C62AA7" w:rsidRPr="00CE0686" w:rsidRDefault="009F069F" w:rsidP="00CC1CEE">
            <w:pPr>
              <w:tabs>
                <w:tab w:val="left" w:pos="360"/>
                <w:tab w:val="left" w:pos="567"/>
                <w:tab w:val="right" w:leader="dot" w:pos="9639"/>
              </w:tabs>
              <w:jc w:val="center"/>
              <w:rPr>
                <w:rFonts w:cs="Arial"/>
                <w:lang w:val="sr-Cyrl-RS"/>
              </w:rPr>
            </w:pPr>
            <w:r>
              <w:rPr>
                <w:rFonts w:cs="Arial"/>
                <w:lang w:val="sr-Latn-RS"/>
              </w:rPr>
              <w:t>2</w:t>
            </w:r>
            <w:r w:rsidR="00CE0686">
              <w:rPr>
                <w:rFonts w:cs="Arial"/>
                <w:lang w:val="sr-Cyrl-RS"/>
              </w:rPr>
              <w:t>3</w:t>
            </w:r>
          </w:p>
        </w:tc>
      </w:tr>
      <w:tr w:rsidR="000E455D" w:rsidRPr="000E455D" w14:paraId="34767B66" w14:textId="77777777" w:rsidTr="00C62AA7">
        <w:tc>
          <w:tcPr>
            <w:tcW w:w="564" w:type="dxa"/>
          </w:tcPr>
          <w:p w14:paraId="6E92CEE0" w14:textId="650FA4E9"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14:paraId="111758F8" w14:textId="4492ACE5"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14:paraId="47BCE3A8" w14:textId="0D1486B2" w:rsidR="00C62AA7" w:rsidRPr="00CF2E9B" w:rsidRDefault="00CE0686" w:rsidP="00E91A82">
            <w:pPr>
              <w:tabs>
                <w:tab w:val="left" w:pos="360"/>
                <w:tab w:val="left" w:pos="567"/>
                <w:tab w:val="right" w:leader="dot" w:pos="9639"/>
              </w:tabs>
              <w:jc w:val="center"/>
              <w:rPr>
                <w:rFonts w:cs="Arial"/>
                <w:lang w:val="sr-Cyrl-RS"/>
              </w:rPr>
            </w:pPr>
            <w:r>
              <w:rPr>
                <w:rFonts w:cs="Arial"/>
                <w:lang w:val="sr-Cyrl-RS"/>
              </w:rPr>
              <w:t>37</w:t>
            </w:r>
          </w:p>
        </w:tc>
      </w:tr>
    </w:tbl>
    <w:p w14:paraId="0034F9AC" w14:textId="77777777" w:rsidR="009D3699" w:rsidRPr="000E455D" w:rsidRDefault="009D3699" w:rsidP="000C50A0">
      <w:pPr>
        <w:pStyle w:val="BodyText"/>
        <w:spacing w:before="0"/>
        <w:rPr>
          <w:rFonts w:cs="Arial"/>
          <w:b/>
          <w:spacing w:val="80"/>
          <w:sz w:val="22"/>
          <w:szCs w:val="22"/>
        </w:rPr>
      </w:pPr>
    </w:p>
    <w:p w14:paraId="02ED531D" w14:textId="16B60831" w:rsidR="00F5264D" w:rsidRPr="00CF2E9B" w:rsidRDefault="00C53AC6" w:rsidP="00C53AC6">
      <w:pPr>
        <w:jc w:val="right"/>
        <w:rPr>
          <w:rFonts w:cs="Arial"/>
          <w:lang w:val="sr-Cyrl-RS"/>
        </w:rPr>
      </w:pPr>
      <w:r w:rsidRPr="000E455D">
        <w:rPr>
          <w:rFonts w:cs="Arial"/>
          <w:bCs/>
          <w:noProof/>
          <w:lang w:val="sr-Cyrl-CS"/>
        </w:rPr>
        <w:t>Укупан број страна документације:</w:t>
      </w:r>
      <w:r w:rsidR="00CF2E9B">
        <w:rPr>
          <w:rFonts w:cs="Arial"/>
          <w:bCs/>
          <w:noProof/>
          <w:lang w:val="sr-Latn-RS"/>
        </w:rPr>
        <w:t>4</w:t>
      </w:r>
      <w:r w:rsidR="003F646A">
        <w:rPr>
          <w:rFonts w:cs="Arial"/>
          <w:bCs/>
          <w:noProof/>
          <w:lang w:val="sr-Cyrl-RS"/>
        </w:rPr>
        <w:t>8</w:t>
      </w:r>
    </w:p>
    <w:p w14:paraId="659A42D2" w14:textId="77777777" w:rsidR="001853E1" w:rsidRPr="000E455D" w:rsidRDefault="001853E1" w:rsidP="000C50A0">
      <w:pPr>
        <w:pStyle w:val="BodyText"/>
        <w:spacing w:before="0"/>
        <w:rPr>
          <w:rFonts w:cs="Arial"/>
          <w:sz w:val="22"/>
          <w:szCs w:val="22"/>
        </w:rPr>
      </w:pPr>
    </w:p>
    <w:p w14:paraId="6A025079" w14:textId="77777777" w:rsidR="00FA0E61" w:rsidRPr="000E455D" w:rsidRDefault="00473AD5" w:rsidP="00630F11">
      <w:pPr>
        <w:pStyle w:val="Heading10"/>
        <w:numPr>
          <w:ilvl w:val="0"/>
          <w:numId w:val="12"/>
        </w:numPr>
        <w:rPr>
          <w:rFonts w:cs="Arial"/>
          <w:lang w:val="en-US"/>
        </w:rPr>
      </w:pPr>
      <w:r w:rsidRPr="000E455D">
        <w:rPr>
          <w:rFonts w:cs="Arial"/>
          <w:lang w:val="ru-RU"/>
        </w:rPr>
        <w:br w:type="page"/>
      </w:r>
      <w:bookmarkStart w:id="13" w:name="_Toc430335136"/>
      <w:bookmarkStart w:id="14" w:name="_Toc442559876"/>
      <w:bookmarkStart w:id="15" w:name="_Toc427817447"/>
      <w:r w:rsidR="00FA0E61" w:rsidRPr="000E455D">
        <w:rPr>
          <w:rFonts w:cs="Arial"/>
        </w:rPr>
        <w:lastRenderedPageBreak/>
        <w:t>ОПШТИ ПОДАЦИ О ЈАВНОЈ НАБАВЦИ</w:t>
      </w:r>
      <w:bookmarkEnd w:id="13"/>
      <w:bookmarkEnd w:id="14"/>
    </w:p>
    <w:p w14:paraId="75D62F29" w14:textId="0C645210"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14:paraId="076CEE58" w14:textId="77777777" w:rsidTr="002E12CC">
        <w:tc>
          <w:tcPr>
            <w:tcW w:w="3032" w:type="dxa"/>
            <w:shd w:val="clear" w:color="auto" w:fill="auto"/>
          </w:tcPr>
          <w:p w14:paraId="3BD361DD" w14:textId="77777777" w:rsidR="002E12CC" w:rsidRPr="000E455D" w:rsidRDefault="002E12CC" w:rsidP="004276AD">
            <w:pPr>
              <w:autoSpaceDE w:val="0"/>
              <w:autoSpaceDN w:val="0"/>
              <w:adjustRightInd w:val="0"/>
              <w:jc w:val="center"/>
              <w:rPr>
                <w:rFonts w:eastAsia="TimesNewRomanPSMT" w:cs="Arial"/>
                <w:bCs/>
              </w:rPr>
            </w:pPr>
          </w:p>
          <w:p w14:paraId="375E29BC" w14:textId="77777777" w:rsidR="002E12CC" w:rsidRPr="000E455D" w:rsidRDefault="002E12CC" w:rsidP="004276AD">
            <w:pPr>
              <w:autoSpaceDE w:val="0"/>
              <w:autoSpaceDN w:val="0"/>
              <w:adjustRightInd w:val="0"/>
              <w:jc w:val="center"/>
              <w:rPr>
                <w:rFonts w:eastAsia="TimesNewRomanPSMT" w:cs="Arial"/>
                <w:bCs/>
              </w:rPr>
            </w:pPr>
          </w:p>
          <w:p w14:paraId="34DC25BE"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14:paraId="7CA0A896" w14:textId="77777777"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14:paraId="770031D3" w14:textId="3EBFC301"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EA4C3C">
              <w:rPr>
                <w:rFonts w:cs="Arial"/>
                <w:lang w:val="ru-RU"/>
              </w:rPr>
              <w:t>Балканска</w:t>
            </w:r>
            <w:r w:rsidRPr="00611597">
              <w:rPr>
                <w:rFonts w:cs="Arial"/>
                <w:lang w:val="ru-RU"/>
              </w:rPr>
              <w:t xml:space="preserve"> бр.</w:t>
            </w:r>
            <w:r w:rsidR="00EA4C3C">
              <w:rPr>
                <w:rFonts w:cs="Arial"/>
                <w:lang w:val="ru-RU"/>
              </w:rPr>
              <w:t>13</w:t>
            </w:r>
            <w:r w:rsidRPr="00611597">
              <w:rPr>
                <w:rFonts w:cs="Arial"/>
                <w:lang w:val="ru-RU"/>
              </w:rPr>
              <w:t>, 11000 Београд</w:t>
            </w:r>
          </w:p>
          <w:p w14:paraId="1F653715" w14:textId="7D4E53C2"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14:paraId="4A1ED6B4" w14:textId="0ED19D44"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14:paraId="3A707608" w14:textId="5766820C" w:rsidR="002E12CC" w:rsidRPr="000E455D" w:rsidRDefault="002E12CC" w:rsidP="002E12CC">
            <w:pPr>
              <w:suppressAutoHyphens/>
              <w:spacing w:line="100" w:lineRule="atLeast"/>
              <w:jc w:val="center"/>
              <w:rPr>
                <w:rFonts w:cs="Arial"/>
                <w:lang w:val="sr-Cyrl-RS"/>
              </w:rPr>
            </w:pPr>
          </w:p>
        </w:tc>
      </w:tr>
      <w:tr w:rsidR="000E455D" w:rsidRPr="000E455D" w14:paraId="206F1324" w14:textId="77777777" w:rsidTr="002E12CC">
        <w:tc>
          <w:tcPr>
            <w:tcW w:w="3032" w:type="dxa"/>
            <w:shd w:val="clear" w:color="auto" w:fill="auto"/>
          </w:tcPr>
          <w:p w14:paraId="79006CD9" w14:textId="08FEF00E"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14:paraId="205CBA98" w14:textId="54C19427" w:rsidR="002E12CC" w:rsidRPr="000E455D" w:rsidRDefault="008C101A"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14:paraId="249C7C84" w14:textId="77777777" w:rsidTr="002E12CC">
        <w:tc>
          <w:tcPr>
            <w:tcW w:w="3032" w:type="dxa"/>
            <w:shd w:val="clear" w:color="auto" w:fill="auto"/>
          </w:tcPr>
          <w:p w14:paraId="603E0F36"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14:paraId="47DA813B" w14:textId="52630B70"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14:paraId="32DDE87A" w14:textId="77777777" w:rsidTr="002E12CC">
        <w:trPr>
          <w:trHeight w:val="575"/>
        </w:trPr>
        <w:tc>
          <w:tcPr>
            <w:tcW w:w="3032" w:type="dxa"/>
            <w:shd w:val="clear" w:color="auto" w:fill="auto"/>
          </w:tcPr>
          <w:p w14:paraId="16D3E7C0"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14:paraId="5A3B3D65" w14:textId="4EBC7DC2" w:rsidR="004276AD" w:rsidRPr="007F37D0" w:rsidRDefault="004276AD" w:rsidP="007F37D0">
            <w:pPr>
              <w:pStyle w:val="Title"/>
              <w:spacing w:before="0"/>
              <w:rPr>
                <w:rFonts w:cs="Arial"/>
                <w:sz w:val="22"/>
                <w:szCs w:val="22"/>
                <w:lang w:val="sr-Latn-RS"/>
              </w:rPr>
            </w:pPr>
            <w:bookmarkStart w:id="16" w:name="_Toc442559877"/>
            <w:r w:rsidRPr="000E455D">
              <w:rPr>
                <w:rFonts w:cs="Arial"/>
                <w:b w:val="0"/>
              </w:rPr>
              <w:t xml:space="preserve">Набавка добара: </w:t>
            </w:r>
            <w:bookmarkEnd w:id="16"/>
            <w:r w:rsidR="00BA68B8">
              <w:rPr>
                <w:rFonts w:cs="Arial"/>
                <w:sz w:val="22"/>
                <w:szCs w:val="22"/>
              </w:rPr>
              <w:t>УЛОЖАК ФИЛТЕРА</w:t>
            </w:r>
            <w:r w:rsidR="0083198E">
              <w:rPr>
                <w:rFonts w:cs="Arial"/>
                <w:lang w:val="sr-Cyrl-RS"/>
              </w:rPr>
              <w:t xml:space="preserve">                                                                                                                                                               </w:t>
            </w:r>
            <w:r w:rsidR="00FC6048">
              <w:rPr>
                <w:rFonts w:cs="Arial"/>
              </w:rPr>
              <w:t xml:space="preserve">  </w:t>
            </w:r>
          </w:p>
          <w:p w14:paraId="2DAF22FC" w14:textId="77777777" w:rsidR="004276AD" w:rsidRPr="00611597" w:rsidRDefault="004276AD" w:rsidP="004276AD">
            <w:pPr>
              <w:rPr>
                <w:rFonts w:cs="Arial"/>
                <w:lang w:val="ru-RU"/>
              </w:rPr>
            </w:pPr>
          </w:p>
        </w:tc>
      </w:tr>
      <w:tr w:rsidR="000E455D" w:rsidRPr="00CD0CAD" w14:paraId="5556B36F" w14:textId="77777777" w:rsidTr="002E12CC">
        <w:trPr>
          <w:trHeight w:val="995"/>
        </w:trPr>
        <w:tc>
          <w:tcPr>
            <w:tcW w:w="3032" w:type="dxa"/>
            <w:shd w:val="clear" w:color="auto" w:fill="auto"/>
          </w:tcPr>
          <w:p w14:paraId="17324962" w14:textId="5C948AA1"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14:paraId="7F35FDCE" w14:textId="2028E98D"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14:paraId="380F102F" w14:textId="77777777" w:rsidTr="002E12CC">
        <w:trPr>
          <w:trHeight w:val="594"/>
        </w:trPr>
        <w:tc>
          <w:tcPr>
            <w:tcW w:w="3032" w:type="dxa"/>
            <w:shd w:val="clear" w:color="auto" w:fill="auto"/>
          </w:tcPr>
          <w:p w14:paraId="062C5C60"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14:paraId="60B228FB"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14:paraId="6EE0905C" w14:textId="49973C79" w:rsidR="002E12CC" w:rsidRPr="000E455D" w:rsidRDefault="002E12CC" w:rsidP="002E12CC">
            <w:pPr>
              <w:autoSpaceDE w:val="0"/>
              <w:autoSpaceDN w:val="0"/>
              <w:adjustRightInd w:val="0"/>
              <w:rPr>
                <w:rFonts w:eastAsia="TimesNewRomanPSMT" w:cs="Arial"/>
                <w:b/>
                <w:bCs/>
              </w:rPr>
            </w:pPr>
          </w:p>
        </w:tc>
      </w:tr>
      <w:tr w:rsidR="004276AD" w:rsidRPr="004D124F" w14:paraId="5CB4A234" w14:textId="77777777" w:rsidTr="002E12CC">
        <w:trPr>
          <w:trHeight w:val="1057"/>
        </w:trPr>
        <w:tc>
          <w:tcPr>
            <w:tcW w:w="3032" w:type="dxa"/>
            <w:shd w:val="clear" w:color="auto" w:fill="auto"/>
          </w:tcPr>
          <w:p w14:paraId="34ECB12B" w14:textId="77777777" w:rsidR="004276AD" w:rsidRPr="000E455D" w:rsidRDefault="004276AD" w:rsidP="004276AD">
            <w:pPr>
              <w:autoSpaceDE w:val="0"/>
              <w:autoSpaceDN w:val="0"/>
              <w:adjustRightInd w:val="0"/>
              <w:jc w:val="center"/>
              <w:rPr>
                <w:rFonts w:eastAsia="TimesNewRomanPSMT" w:cs="Arial"/>
                <w:bCs/>
              </w:rPr>
            </w:pPr>
          </w:p>
          <w:p w14:paraId="77558D25"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14:paraId="54514A66" w14:textId="6C2C1641" w:rsidR="00935861" w:rsidRPr="00935861" w:rsidRDefault="008D74FF" w:rsidP="004276AD">
            <w:pPr>
              <w:jc w:val="center"/>
              <w:rPr>
                <w:rFonts w:eastAsia="Calibri" w:cs="Arial"/>
                <w:lang w:val="sr-Cyrl-RS"/>
              </w:rPr>
            </w:pPr>
            <w:r>
              <w:rPr>
                <w:rFonts w:eastAsia="Calibri" w:cs="Arial"/>
                <w:lang w:val="sr-Cyrl-CS"/>
              </w:rPr>
              <w:t>Невена Васић</w:t>
            </w:r>
          </w:p>
          <w:p w14:paraId="3C19EA1C" w14:textId="31D85812" w:rsidR="004276AD" w:rsidRPr="005A6579" w:rsidRDefault="004276AD" w:rsidP="004276AD">
            <w:pPr>
              <w:jc w:val="center"/>
              <w:rPr>
                <w:rFonts w:cs="Arial"/>
                <w:lang w:val="sr-Latn-RS"/>
              </w:rPr>
            </w:pPr>
            <w:r w:rsidRPr="000E455D">
              <w:rPr>
                <w:rFonts w:cs="Arial"/>
              </w:rPr>
              <w:t>e</w:t>
            </w:r>
            <w:r w:rsidRPr="00C47FF6">
              <w:rPr>
                <w:rFonts w:cs="Arial"/>
              </w:rPr>
              <w:t>-</w:t>
            </w:r>
            <w:r w:rsidRPr="000E455D">
              <w:rPr>
                <w:rFonts w:cs="Arial"/>
              </w:rPr>
              <w:t>mail</w:t>
            </w:r>
            <w:r w:rsidRPr="00C47FF6">
              <w:rPr>
                <w:rFonts w:cs="Arial"/>
              </w:rPr>
              <w:t xml:space="preserve">: </w:t>
            </w:r>
            <w:hyperlink r:id="rId166" w:history="1">
              <w:r w:rsidR="008D74FF" w:rsidRPr="000A2A99">
                <w:rPr>
                  <w:rStyle w:val="Hyperlink"/>
                  <w:rFonts w:eastAsia="Calibri" w:cs="Arial"/>
                  <w:lang w:val="sr-Latn-RS"/>
                </w:rPr>
                <w:t>nevena.vasic@te-ko.rs</w:t>
              </w:r>
            </w:hyperlink>
            <w:r w:rsidR="00935861">
              <w:rPr>
                <w:rFonts w:eastAsia="Calibri" w:cs="Arial"/>
                <w:sz w:val="16"/>
                <w:szCs w:val="16"/>
                <w:lang w:val="sr-Latn-RS"/>
              </w:rPr>
              <w:t xml:space="preserve">  </w:t>
            </w:r>
          </w:p>
          <w:p w14:paraId="4936F728" w14:textId="77777777" w:rsidR="004276AD" w:rsidRPr="00C47FF6" w:rsidRDefault="004276AD" w:rsidP="004276AD">
            <w:pPr>
              <w:jc w:val="center"/>
              <w:rPr>
                <w:rFonts w:cs="Arial"/>
              </w:rPr>
            </w:pPr>
          </w:p>
        </w:tc>
      </w:tr>
    </w:tbl>
    <w:p w14:paraId="22DA53FA" w14:textId="77777777" w:rsidR="00FA0E61" w:rsidRPr="00C47FF6" w:rsidRDefault="00FA0E61" w:rsidP="000C50A0">
      <w:pPr>
        <w:spacing w:before="0"/>
        <w:rPr>
          <w:rFonts w:cs="Arial"/>
        </w:rPr>
      </w:pPr>
    </w:p>
    <w:p w14:paraId="1F2CF4EE" w14:textId="77777777" w:rsidR="002E12CC" w:rsidRPr="00C47FF6" w:rsidRDefault="002E12CC" w:rsidP="000C50A0">
      <w:pPr>
        <w:spacing w:before="0"/>
        <w:rPr>
          <w:rFonts w:cs="Arial"/>
        </w:rPr>
      </w:pPr>
    </w:p>
    <w:p w14:paraId="1ABD04B6" w14:textId="70E69043" w:rsidR="002E12CC" w:rsidRPr="000E455D" w:rsidRDefault="002E12CC" w:rsidP="00630F11">
      <w:pPr>
        <w:pStyle w:val="Heading10"/>
        <w:numPr>
          <w:ilvl w:val="0"/>
          <w:numId w:val="12"/>
        </w:numPr>
        <w:jc w:val="both"/>
        <w:rPr>
          <w:rFonts w:cs="Arial"/>
          <w:lang w:val="sr-Cyrl-RS"/>
        </w:rPr>
      </w:pPr>
      <w:bookmarkStart w:id="17" w:name="_Toc442559878"/>
      <w:bookmarkStart w:id="18" w:name="_Toc427817448"/>
      <w:r w:rsidRPr="000E455D">
        <w:rPr>
          <w:rFonts w:cs="Arial"/>
          <w:lang w:val="sr-Cyrl-RS"/>
        </w:rPr>
        <w:t>ПОДАЦИ О ПРЕДМЕТУ ЈАВНЕ НАБАВКЕ</w:t>
      </w:r>
    </w:p>
    <w:p w14:paraId="3EA212D5" w14:textId="2C7789C0"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14:paraId="7350BAF1" w14:textId="77777777" w:rsidR="0032186E" w:rsidRPr="000E455D" w:rsidRDefault="0032186E" w:rsidP="0032186E">
      <w:pPr>
        <w:rPr>
          <w:rFonts w:cs="Arial"/>
          <w:lang w:val="sr-Cyrl-RS" w:eastAsia="ar-SA"/>
        </w:rPr>
      </w:pPr>
    </w:p>
    <w:p w14:paraId="6AB95223" w14:textId="70215068"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BA68B8">
        <w:rPr>
          <w:rFonts w:cs="Arial"/>
          <w:b/>
          <w:lang w:val="sr-Cyrl-RS" w:eastAsia="zh-CN"/>
        </w:rPr>
        <w:t>УЛОЖАК ФИЛТЕРА</w:t>
      </w:r>
    </w:p>
    <w:p w14:paraId="5CB64F96" w14:textId="6AA338CD" w:rsidR="00601B9F" w:rsidRPr="006D11E3" w:rsidRDefault="002E12CC" w:rsidP="00482CE6">
      <w:pPr>
        <w:ind w:right="-14"/>
        <w:rPr>
          <w:rFonts w:eastAsia="Arial" w:cs="Arial"/>
          <w:color w:val="000000"/>
          <w:lang w:val="sr-Cyrl-RS"/>
        </w:rPr>
      </w:pPr>
      <w:r w:rsidRPr="00611597">
        <w:rPr>
          <w:rFonts w:cs="Arial"/>
          <w:lang w:val="ru-RU" w:eastAsia="zh-CN"/>
        </w:rPr>
        <w:t>Назив из општег речника набавке:</w:t>
      </w:r>
      <w:r w:rsidR="00A77A56">
        <w:rPr>
          <w:rFonts w:cs="Arial"/>
          <w:lang w:val="sr-Cyrl-RS"/>
        </w:rPr>
        <w:t xml:space="preserve"> </w:t>
      </w:r>
      <w:r w:rsidR="00BA68B8" w:rsidRPr="00C33968">
        <w:t>Обрада метала</w:t>
      </w:r>
    </w:p>
    <w:p w14:paraId="238BAED9" w14:textId="77777777" w:rsidR="00482CE6" w:rsidRPr="00482CE6" w:rsidRDefault="00482CE6" w:rsidP="00482CE6">
      <w:pPr>
        <w:ind w:right="-14"/>
        <w:rPr>
          <w:rFonts w:cs="Arial"/>
          <w:lang w:val="sr-Cyrl-RS" w:eastAsia="zh-CN"/>
        </w:rPr>
      </w:pPr>
    </w:p>
    <w:p w14:paraId="550DA8BC" w14:textId="441232DE" w:rsidR="00FC6048" w:rsidRPr="006D11E3" w:rsidRDefault="002E12CC" w:rsidP="0032186E">
      <w:pPr>
        <w:spacing w:before="0"/>
        <w:rPr>
          <w:rFonts w:cs="Arial"/>
          <w:lang w:val="sr-Cyrl-RS" w:eastAsia="zh-CN"/>
        </w:rPr>
      </w:pPr>
      <w:r w:rsidRPr="00611597">
        <w:rPr>
          <w:rFonts w:cs="Arial"/>
          <w:lang w:val="ru-RU" w:eastAsia="zh-CN"/>
        </w:rPr>
        <w:t>Ознака из општег речника набавке:</w:t>
      </w:r>
      <w:r w:rsidR="00A77A56" w:rsidRPr="00A77A56">
        <w:rPr>
          <w:rFonts w:cs="Arial"/>
          <w:lang w:val="sr-Latn-RS"/>
        </w:rPr>
        <w:t xml:space="preserve"> </w:t>
      </w:r>
      <w:r w:rsidR="00BA68B8">
        <w:rPr>
          <w:rFonts w:cs="Arial"/>
          <w:lang w:val="ru-RU"/>
        </w:rPr>
        <w:t>45262670</w:t>
      </w:r>
    </w:p>
    <w:p w14:paraId="7314C023" w14:textId="77777777" w:rsidR="0032186E" w:rsidRPr="000E455D" w:rsidRDefault="0032186E" w:rsidP="0032186E">
      <w:pPr>
        <w:spacing w:before="0"/>
        <w:rPr>
          <w:rFonts w:cs="Arial"/>
          <w:lang w:val="sr-Cyrl-RS" w:eastAsia="zh-CN"/>
        </w:rPr>
      </w:pPr>
    </w:p>
    <w:p w14:paraId="1D77BF9B" w14:textId="77777777"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14:paraId="79874CEA" w14:textId="77777777" w:rsidR="0032186E" w:rsidRPr="000E455D" w:rsidRDefault="0032186E" w:rsidP="002E12CC">
      <w:pPr>
        <w:tabs>
          <w:tab w:val="left" w:pos="1134"/>
        </w:tabs>
        <w:rPr>
          <w:rFonts w:cs="Arial"/>
          <w:lang w:val="sr-Cyrl-RS"/>
        </w:rPr>
      </w:pPr>
    </w:p>
    <w:p w14:paraId="555E89C0" w14:textId="77777777" w:rsidR="000C3BC2" w:rsidRPr="000E455D" w:rsidRDefault="000C3BC2" w:rsidP="002E12CC">
      <w:pPr>
        <w:tabs>
          <w:tab w:val="left" w:pos="1134"/>
        </w:tabs>
        <w:rPr>
          <w:rFonts w:cs="Arial"/>
          <w:lang w:val="sr-Cyrl-RS"/>
        </w:rPr>
      </w:pPr>
    </w:p>
    <w:p w14:paraId="26D776B9" w14:textId="77777777" w:rsidR="000C3BC2" w:rsidRPr="000E455D" w:rsidRDefault="000C3BC2" w:rsidP="002E12CC">
      <w:pPr>
        <w:tabs>
          <w:tab w:val="left" w:pos="1134"/>
        </w:tabs>
        <w:rPr>
          <w:rFonts w:cs="Arial"/>
          <w:lang w:val="sr-Cyrl-RS"/>
        </w:rPr>
      </w:pPr>
    </w:p>
    <w:p w14:paraId="32F2673B" w14:textId="77777777" w:rsidR="000C3BC2" w:rsidRPr="000E455D" w:rsidRDefault="000C3BC2" w:rsidP="002E12CC">
      <w:pPr>
        <w:tabs>
          <w:tab w:val="left" w:pos="1134"/>
        </w:tabs>
        <w:rPr>
          <w:rFonts w:cs="Arial"/>
          <w:lang w:val="sr-Cyrl-RS"/>
        </w:rPr>
      </w:pPr>
    </w:p>
    <w:p w14:paraId="186F1BFA" w14:textId="77777777" w:rsidR="000C3BC2" w:rsidRPr="000E455D" w:rsidRDefault="000C3BC2" w:rsidP="002E12CC">
      <w:pPr>
        <w:tabs>
          <w:tab w:val="left" w:pos="1134"/>
        </w:tabs>
        <w:rPr>
          <w:rFonts w:cs="Arial"/>
          <w:lang w:val="sr-Cyrl-RS"/>
        </w:rPr>
      </w:pPr>
    </w:p>
    <w:p w14:paraId="4A11C646" w14:textId="77777777" w:rsidR="000C3BC2" w:rsidRPr="000E455D" w:rsidRDefault="000C3BC2" w:rsidP="002E12CC">
      <w:pPr>
        <w:tabs>
          <w:tab w:val="left" w:pos="1134"/>
        </w:tabs>
        <w:rPr>
          <w:rFonts w:cs="Arial"/>
          <w:lang w:val="sr-Cyrl-RS"/>
        </w:rPr>
      </w:pPr>
    </w:p>
    <w:p w14:paraId="2FA4A082" w14:textId="77777777" w:rsidR="0008074E" w:rsidRPr="000E455D" w:rsidRDefault="0008074E" w:rsidP="002E12CC">
      <w:pPr>
        <w:tabs>
          <w:tab w:val="left" w:pos="1134"/>
        </w:tabs>
        <w:rPr>
          <w:rFonts w:cs="Arial"/>
          <w:lang w:val="sr-Cyrl-RS"/>
        </w:rPr>
      </w:pPr>
    </w:p>
    <w:p w14:paraId="64D38C71" w14:textId="77777777" w:rsidR="0008074E" w:rsidRPr="005C7A3A" w:rsidRDefault="0008074E" w:rsidP="002E12CC">
      <w:pPr>
        <w:tabs>
          <w:tab w:val="left" w:pos="1134"/>
        </w:tabs>
        <w:rPr>
          <w:rFonts w:cs="Arial"/>
          <w:lang w:val="sr-Latn-RS"/>
        </w:rPr>
      </w:pPr>
    </w:p>
    <w:p w14:paraId="536D8258" w14:textId="77777777" w:rsidR="0032186E" w:rsidRPr="000E455D" w:rsidRDefault="00DB369C" w:rsidP="00630F11">
      <w:pPr>
        <w:pStyle w:val="Heading10"/>
        <w:numPr>
          <w:ilvl w:val="0"/>
          <w:numId w:val="12"/>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14:paraId="2CD45724" w14:textId="71263891"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w:t>
      </w:r>
      <w:r w:rsidRPr="002C0C4A">
        <w:rPr>
          <w:rFonts w:cs="Arial"/>
          <w:lang w:val="sr-Cyrl-RS"/>
        </w:rPr>
        <w:t>, гарантни рок, евентуалне</w:t>
      </w:r>
      <w:r w:rsidRPr="000E455D">
        <w:rPr>
          <w:rFonts w:cs="Arial"/>
          <w:lang w:val="sr-Cyrl-RS"/>
        </w:rPr>
        <w:t xml:space="preserve"> додатне услуге и сл</w:t>
      </w:r>
      <w:r w:rsidR="00DB369C" w:rsidRPr="000E455D">
        <w:rPr>
          <w:rFonts w:cs="Arial"/>
          <w:lang w:val="sr-Cyrl-RS"/>
        </w:rPr>
        <w:t>.</w:t>
      </w:r>
      <w:bookmarkEnd w:id="17"/>
      <w:r w:rsidRPr="000E455D">
        <w:rPr>
          <w:rFonts w:cs="Arial"/>
          <w:lang w:val="sr-Cyrl-RS"/>
        </w:rPr>
        <w:t>)</w:t>
      </w:r>
    </w:p>
    <w:p w14:paraId="05B5C105" w14:textId="295C4D63" w:rsidR="00DB369C" w:rsidRDefault="00DB369C" w:rsidP="00630F11">
      <w:pPr>
        <w:pStyle w:val="Heading10"/>
        <w:numPr>
          <w:ilvl w:val="1"/>
          <w:numId w:val="12"/>
        </w:numPr>
        <w:jc w:val="both"/>
        <w:rPr>
          <w:rFonts w:cs="Arial"/>
          <w:lang w:val="sr-Cyrl-RS"/>
        </w:rPr>
      </w:pPr>
      <w:bookmarkStart w:id="19" w:name="_Toc441651541"/>
      <w:bookmarkStart w:id="20"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9"/>
      <w:bookmarkEnd w:id="20"/>
    </w:p>
    <w:p w14:paraId="5ABFD91D" w14:textId="77777777" w:rsidR="00BA68B8" w:rsidRDefault="00BA68B8" w:rsidP="00BA68B8">
      <w:pPr>
        <w:rPr>
          <w:lang w:val="sr-Cyrl-RS" w:eastAsia="ar-SA"/>
        </w:rPr>
      </w:pPr>
    </w:p>
    <w:tbl>
      <w:tblPr>
        <w:tblW w:w="5000" w:type="pct"/>
        <w:tblLook w:val="04A0" w:firstRow="1" w:lastRow="0" w:firstColumn="1" w:lastColumn="0" w:noHBand="0" w:noVBand="1"/>
      </w:tblPr>
      <w:tblGrid>
        <w:gridCol w:w="1505"/>
        <w:gridCol w:w="839"/>
        <w:gridCol w:w="4880"/>
        <w:gridCol w:w="519"/>
        <w:gridCol w:w="1502"/>
      </w:tblGrid>
      <w:tr w:rsidR="00BA68B8" w:rsidRPr="00BA68B8" w14:paraId="2DC7BB0F" w14:textId="77777777" w:rsidTr="00BA68B8">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1EF21D4" w14:textId="77777777" w:rsidR="00BA68B8" w:rsidRPr="00BA68B8" w:rsidRDefault="00BA68B8" w:rsidP="00BA68B8">
            <w:pPr>
              <w:spacing w:before="0"/>
              <w:jc w:val="left"/>
              <w:rPr>
                <w:rFonts w:ascii="Tahoma" w:hAnsi="Tahoma" w:cs="Tahoma"/>
                <w:b/>
                <w:bCs/>
                <w:color w:val="000000"/>
                <w:sz w:val="16"/>
                <w:szCs w:val="16"/>
                <w:lang w:val="sr-Latn-RS" w:eastAsia="sr-Latn-RS"/>
              </w:rPr>
            </w:pPr>
            <w:r w:rsidRPr="00BA68B8">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7DF1C4C3" w14:textId="77777777" w:rsidR="00BA68B8" w:rsidRPr="00BA68B8" w:rsidRDefault="00BA68B8" w:rsidP="00BA68B8">
            <w:pPr>
              <w:spacing w:before="0"/>
              <w:jc w:val="left"/>
              <w:rPr>
                <w:rFonts w:ascii="Tahoma" w:hAnsi="Tahoma" w:cs="Tahoma"/>
                <w:b/>
                <w:bCs/>
                <w:color w:val="000000"/>
                <w:sz w:val="16"/>
                <w:szCs w:val="16"/>
                <w:lang w:val="sr-Latn-RS" w:eastAsia="sr-Latn-RS"/>
              </w:rPr>
            </w:pPr>
            <w:r w:rsidRPr="00BA68B8">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3F166BB2" w14:textId="77777777" w:rsidR="00BA68B8" w:rsidRPr="00BA68B8" w:rsidRDefault="00BA68B8" w:rsidP="00BA68B8">
            <w:pPr>
              <w:spacing w:before="0"/>
              <w:jc w:val="left"/>
              <w:rPr>
                <w:rFonts w:ascii="Tahoma" w:hAnsi="Tahoma" w:cs="Tahoma"/>
                <w:b/>
                <w:bCs/>
                <w:color w:val="000000"/>
                <w:sz w:val="16"/>
                <w:szCs w:val="16"/>
                <w:lang w:val="sr-Latn-RS" w:eastAsia="sr-Latn-RS"/>
              </w:rPr>
            </w:pPr>
            <w:r w:rsidRPr="00BA68B8">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5A2E5312" w14:textId="77777777" w:rsidR="00BA68B8" w:rsidRPr="00BA68B8" w:rsidRDefault="00BA68B8" w:rsidP="00BA68B8">
            <w:pPr>
              <w:spacing w:before="0"/>
              <w:jc w:val="left"/>
              <w:rPr>
                <w:rFonts w:ascii="Tahoma" w:hAnsi="Tahoma" w:cs="Tahoma"/>
                <w:b/>
                <w:bCs/>
                <w:color w:val="000000"/>
                <w:sz w:val="16"/>
                <w:szCs w:val="16"/>
                <w:lang w:val="sr-Latn-RS" w:eastAsia="sr-Latn-RS"/>
              </w:rPr>
            </w:pPr>
            <w:r w:rsidRPr="00BA68B8">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E35B75A" w14:textId="77777777" w:rsidR="00BA68B8" w:rsidRPr="00BA68B8" w:rsidRDefault="00BA68B8" w:rsidP="00BA68B8">
            <w:pPr>
              <w:spacing w:before="0"/>
              <w:jc w:val="left"/>
              <w:rPr>
                <w:rFonts w:ascii="Tahoma" w:hAnsi="Tahoma" w:cs="Tahoma"/>
                <w:b/>
                <w:bCs/>
                <w:color w:val="000000"/>
                <w:sz w:val="16"/>
                <w:szCs w:val="16"/>
                <w:lang w:val="sr-Latn-RS" w:eastAsia="sr-Latn-RS"/>
              </w:rPr>
            </w:pPr>
            <w:r w:rsidRPr="00BA68B8">
              <w:rPr>
                <w:rFonts w:ascii="Tahoma" w:hAnsi="Tahoma" w:cs="Tahoma"/>
                <w:b/>
                <w:bCs/>
                <w:color w:val="000000"/>
                <w:sz w:val="16"/>
                <w:szCs w:val="16"/>
                <w:lang w:val="sr-Latn-RS" w:eastAsia="sr-Latn-RS"/>
              </w:rPr>
              <w:t>Ukupna količina</w:t>
            </w:r>
          </w:p>
        </w:tc>
      </w:tr>
      <w:tr w:rsidR="00BA68B8" w:rsidRPr="00BA68B8" w14:paraId="4A71A070" w14:textId="77777777" w:rsidTr="00BA68B8">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25FED3D"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151D1F3F"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510491 </w:t>
            </w:r>
          </w:p>
        </w:tc>
        <w:tc>
          <w:tcPr>
            <w:tcW w:w="1643" w:type="pct"/>
            <w:tcBorders>
              <w:top w:val="nil"/>
              <w:left w:val="nil"/>
              <w:bottom w:val="single" w:sz="4" w:space="0" w:color="auto"/>
              <w:right w:val="single" w:sz="4" w:space="0" w:color="auto"/>
            </w:tcBorders>
            <w:shd w:val="clear" w:color="auto" w:fill="auto"/>
            <w:noWrap/>
            <w:vAlign w:val="bottom"/>
            <w:hideMark/>
          </w:tcPr>
          <w:p w14:paraId="19445E73" w14:textId="77777777" w:rsidR="00BA68B8" w:rsidRPr="00BA68B8" w:rsidRDefault="00BA68B8" w:rsidP="00BA68B8">
            <w:pPr>
              <w:spacing w:before="0"/>
              <w:jc w:val="left"/>
              <w:rPr>
                <w:rFonts w:cs="Arial"/>
                <w:color w:val="000000"/>
                <w:sz w:val="16"/>
                <w:szCs w:val="16"/>
                <w:lang w:val="sr-Latn-RS" w:eastAsia="sr-Latn-RS"/>
              </w:rPr>
            </w:pPr>
            <w:r w:rsidRPr="00BA68B8">
              <w:rPr>
                <w:rFonts w:cs="Arial"/>
                <w:color w:val="000000"/>
                <w:sz w:val="16"/>
                <w:szCs w:val="16"/>
                <w:lang w:val="sr-Latn-RS" w:eastAsia="sr-Latn-RS"/>
              </w:rPr>
              <w:t>ULOŽAK FILTERA</w:t>
            </w:r>
          </w:p>
        </w:tc>
        <w:tc>
          <w:tcPr>
            <w:tcW w:w="316" w:type="pct"/>
            <w:tcBorders>
              <w:top w:val="nil"/>
              <w:left w:val="nil"/>
              <w:bottom w:val="single" w:sz="4" w:space="0" w:color="auto"/>
              <w:right w:val="single" w:sz="4" w:space="0" w:color="auto"/>
            </w:tcBorders>
            <w:shd w:val="clear" w:color="auto" w:fill="auto"/>
            <w:noWrap/>
            <w:vAlign w:val="bottom"/>
            <w:hideMark/>
          </w:tcPr>
          <w:p w14:paraId="6EE81BD8" w14:textId="77777777" w:rsidR="00BA68B8" w:rsidRPr="00BA68B8" w:rsidRDefault="00BA68B8" w:rsidP="00BA68B8">
            <w:pPr>
              <w:spacing w:before="0"/>
              <w:jc w:val="left"/>
              <w:rPr>
                <w:rFonts w:cs="Arial"/>
                <w:color w:val="000000"/>
                <w:sz w:val="16"/>
                <w:szCs w:val="16"/>
                <w:lang w:val="sr-Latn-RS" w:eastAsia="sr-Latn-RS"/>
              </w:rPr>
            </w:pPr>
            <w:r w:rsidRPr="00BA68B8">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98124E7"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8 </w:t>
            </w:r>
          </w:p>
        </w:tc>
      </w:tr>
      <w:tr w:rsidR="00BA68B8" w:rsidRPr="00BA68B8" w14:paraId="18A078D3" w14:textId="77777777" w:rsidTr="00BA68B8">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424BF75"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10D1AC05"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1618857 </w:t>
            </w:r>
          </w:p>
        </w:tc>
        <w:tc>
          <w:tcPr>
            <w:tcW w:w="1643" w:type="pct"/>
            <w:tcBorders>
              <w:top w:val="nil"/>
              <w:left w:val="nil"/>
              <w:bottom w:val="single" w:sz="4" w:space="0" w:color="auto"/>
              <w:right w:val="single" w:sz="4" w:space="0" w:color="auto"/>
            </w:tcBorders>
            <w:shd w:val="clear" w:color="auto" w:fill="auto"/>
            <w:noWrap/>
            <w:vAlign w:val="bottom"/>
            <w:hideMark/>
          </w:tcPr>
          <w:p w14:paraId="56C0FE5A" w14:textId="77777777" w:rsidR="00BA68B8" w:rsidRPr="00BA68B8" w:rsidRDefault="00BA68B8" w:rsidP="00BA68B8">
            <w:pPr>
              <w:spacing w:before="0"/>
              <w:jc w:val="left"/>
              <w:rPr>
                <w:rFonts w:cs="Arial"/>
                <w:color w:val="000000"/>
                <w:sz w:val="16"/>
                <w:szCs w:val="16"/>
                <w:lang w:val="sr-Latn-RS" w:eastAsia="sr-Latn-RS"/>
              </w:rPr>
            </w:pPr>
            <w:r w:rsidRPr="00BA68B8">
              <w:rPr>
                <w:rFonts w:cs="Arial"/>
                <w:color w:val="000000"/>
                <w:sz w:val="16"/>
                <w:szCs w:val="16"/>
                <w:lang w:val="sr-Latn-RS" w:eastAsia="sr-Latn-RS"/>
              </w:rPr>
              <w:t>ULOŽAK FILTERSKI  42,5MM OTVOR 2,5MMX2,5MM L=650</w:t>
            </w:r>
          </w:p>
        </w:tc>
        <w:tc>
          <w:tcPr>
            <w:tcW w:w="316" w:type="pct"/>
            <w:tcBorders>
              <w:top w:val="nil"/>
              <w:left w:val="nil"/>
              <w:bottom w:val="single" w:sz="4" w:space="0" w:color="auto"/>
              <w:right w:val="single" w:sz="4" w:space="0" w:color="auto"/>
            </w:tcBorders>
            <w:shd w:val="clear" w:color="auto" w:fill="auto"/>
            <w:noWrap/>
            <w:vAlign w:val="bottom"/>
            <w:hideMark/>
          </w:tcPr>
          <w:p w14:paraId="44EAA7EC" w14:textId="77777777" w:rsidR="00BA68B8" w:rsidRPr="00BA68B8" w:rsidRDefault="00BA68B8" w:rsidP="00BA68B8">
            <w:pPr>
              <w:spacing w:before="0"/>
              <w:jc w:val="left"/>
              <w:rPr>
                <w:rFonts w:cs="Arial"/>
                <w:color w:val="000000"/>
                <w:sz w:val="16"/>
                <w:szCs w:val="16"/>
                <w:lang w:val="sr-Latn-RS" w:eastAsia="sr-Latn-RS"/>
              </w:rPr>
            </w:pPr>
            <w:r w:rsidRPr="00BA68B8">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938F1C8"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40 </w:t>
            </w:r>
          </w:p>
        </w:tc>
      </w:tr>
      <w:tr w:rsidR="00BA68B8" w:rsidRPr="00BA68B8" w14:paraId="7BDA82C2" w14:textId="77777777" w:rsidTr="00BA68B8">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F47F12B"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65FBF980"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1618849 </w:t>
            </w:r>
          </w:p>
        </w:tc>
        <w:tc>
          <w:tcPr>
            <w:tcW w:w="1643" w:type="pct"/>
            <w:tcBorders>
              <w:top w:val="nil"/>
              <w:left w:val="nil"/>
              <w:bottom w:val="single" w:sz="4" w:space="0" w:color="auto"/>
              <w:right w:val="single" w:sz="4" w:space="0" w:color="auto"/>
            </w:tcBorders>
            <w:shd w:val="clear" w:color="auto" w:fill="auto"/>
            <w:noWrap/>
            <w:vAlign w:val="bottom"/>
            <w:hideMark/>
          </w:tcPr>
          <w:p w14:paraId="0E9F9F82" w14:textId="77777777" w:rsidR="00BA68B8" w:rsidRPr="00BA68B8" w:rsidRDefault="00BA68B8" w:rsidP="00BA68B8">
            <w:pPr>
              <w:spacing w:before="0"/>
              <w:jc w:val="left"/>
              <w:rPr>
                <w:rFonts w:cs="Arial"/>
                <w:color w:val="000000"/>
                <w:sz w:val="16"/>
                <w:szCs w:val="16"/>
                <w:lang w:val="sr-Latn-RS" w:eastAsia="sr-Latn-RS"/>
              </w:rPr>
            </w:pPr>
            <w:r w:rsidRPr="00BA68B8">
              <w:rPr>
                <w:rFonts w:cs="Arial"/>
                <w:color w:val="000000"/>
                <w:sz w:val="16"/>
                <w:szCs w:val="16"/>
                <w:lang w:val="sr-Latn-RS" w:eastAsia="sr-Latn-RS"/>
              </w:rPr>
              <w:t>ULOŽAK FILTERSKI 42,5MM OTVOR 2,5MMX2,5MM L=750 MM</w:t>
            </w:r>
          </w:p>
        </w:tc>
        <w:tc>
          <w:tcPr>
            <w:tcW w:w="316" w:type="pct"/>
            <w:tcBorders>
              <w:top w:val="nil"/>
              <w:left w:val="nil"/>
              <w:bottom w:val="single" w:sz="4" w:space="0" w:color="auto"/>
              <w:right w:val="single" w:sz="4" w:space="0" w:color="auto"/>
            </w:tcBorders>
            <w:shd w:val="clear" w:color="auto" w:fill="auto"/>
            <w:noWrap/>
            <w:vAlign w:val="bottom"/>
            <w:hideMark/>
          </w:tcPr>
          <w:p w14:paraId="1CB7094F" w14:textId="77777777" w:rsidR="00BA68B8" w:rsidRPr="00BA68B8" w:rsidRDefault="00BA68B8" w:rsidP="00BA68B8">
            <w:pPr>
              <w:spacing w:before="0"/>
              <w:jc w:val="left"/>
              <w:rPr>
                <w:rFonts w:cs="Arial"/>
                <w:color w:val="000000"/>
                <w:sz w:val="16"/>
                <w:szCs w:val="16"/>
                <w:lang w:val="sr-Latn-RS" w:eastAsia="sr-Latn-RS"/>
              </w:rPr>
            </w:pPr>
            <w:r w:rsidRPr="00BA68B8">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4ECCF53" w14:textId="77777777" w:rsidR="00BA68B8" w:rsidRPr="00BA68B8" w:rsidRDefault="00BA68B8" w:rsidP="00BA68B8">
            <w:pPr>
              <w:spacing w:before="0"/>
              <w:jc w:val="right"/>
              <w:rPr>
                <w:rFonts w:cs="Arial"/>
                <w:color w:val="000000"/>
                <w:sz w:val="16"/>
                <w:szCs w:val="16"/>
                <w:lang w:val="sr-Latn-RS" w:eastAsia="sr-Latn-RS"/>
              </w:rPr>
            </w:pPr>
            <w:r w:rsidRPr="00BA68B8">
              <w:rPr>
                <w:rFonts w:cs="Arial"/>
                <w:color w:val="000000"/>
                <w:sz w:val="16"/>
                <w:szCs w:val="16"/>
                <w:lang w:val="sr-Latn-RS" w:eastAsia="sr-Latn-RS"/>
              </w:rPr>
              <w:t xml:space="preserve">60 </w:t>
            </w:r>
          </w:p>
        </w:tc>
      </w:tr>
    </w:tbl>
    <w:p w14:paraId="0CF90A3A" w14:textId="77777777" w:rsidR="00BA68B8" w:rsidRDefault="00BA68B8" w:rsidP="00BA68B8">
      <w:pPr>
        <w:rPr>
          <w:lang w:val="sr-Cyrl-RS" w:eastAsia="ar-SA"/>
        </w:rPr>
      </w:pPr>
    </w:p>
    <w:p w14:paraId="765482ED" w14:textId="77777777" w:rsidR="00BA68B8" w:rsidRDefault="00BA68B8" w:rsidP="00BA68B8">
      <w:pPr>
        <w:rPr>
          <w:lang w:val="sr-Cyrl-RS" w:eastAsia="ar-SA"/>
        </w:rPr>
      </w:pPr>
    </w:p>
    <w:p w14:paraId="0718B27E" w14:textId="77777777" w:rsidR="00BA68B8" w:rsidRPr="0006039B" w:rsidRDefault="00BA68B8" w:rsidP="00BA68B8">
      <w:pPr>
        <w:pStyle w:val="ListParagraph"/>
        <w:numPr>
          <w:ilvl w:val="0"/>
          <w:numId w:val="28"/>
        </w:numPr>
        <w:spacing w:before="0"/>
        <w:jc w:val="left"/>
      </w:pPr>
      <w:r>
        <w:t>УЛОЖАК</w:t>
      </w:r>
      <w:r w:rsidRPr="00607745">
        <w:t xml:space="preserve"> </w:t>
      </w:r>
      <w:r>
        <w:t>ФИЛТЕРСКИ</w:t>
      </w:r>
    </w:p>
    <w:p w14:paraId="5984508E" w14:textId="77777777" w:rsidR="00BA68B8" w:rsidRDefault="00BA68B8" w:rsidP="00BA68B8">
      <w:pPr>
        <w:pStyle w:val="ListParagraph"/>
        <w:rPr>
          <w:lang w:val="sr-Cyrl-RS"/>
        </w:rPr>
      </w:pPr>
      <w:r w:rsidRPr="00607745">
        <w:t xml:space="preserve"> </w:t>
      </w:r>
      <w:r>
        <w:t xml:space="preserve"> -  </w:t>
      </w:r>
      <w:r>
        <w:rPr>
          <w:lang w:val="sr-Cyrl-RS"/>
        </w:rPr>
        <w:t xml:space="preserve">Димензије: </w:t>
      </w:r>
    </w:p>
    <w:p w14:paraId="44134E0C" w14:textId="77777777" w:rsidR="00BA68B8" w:rsidRDefault="00BA68B8" w:rsidP="00BA68B8">
      <w:pPr>
        <w:pStyle w:val="ListParagraph"/>
        <w:ind w:left="1428"/>
        <w:rPr>
          <w:lang w:val="sr-Cyrl-RS"/>
        </w:rPr>
      </w:pPr>
      <w:r>
        <w:rPr>
          <w:lang w:val="sr-Cyrl-RS"/>
        </w:rPr>
        <w:t xml:space="preserve">- </w:t>
      </w:r>
      <w:r>
        <w:t>Ø</w:t>
      </w:r>
      <w:r w:rsidRPr="00607745">
        <w:t>42,5</w:t>
      </w:r>
      <w:r>
        <w:t>mm</w:t>
      </w:r>
      <w:r w:rsidRPr="00607745">
        <w:t xml:space="preserve"> </w:t>
      </w:r>
    </w:p>
    <w:p w14:paraId="33A602DE" w14:textId="77777777" w:rsidR="00BA68B8" w:rsidRDefault="00BA68B8" w:rsidP="00BA68B8">
      <w:pPr>
        <w:pStyle w:val="ListParagraph"/>
        <w:ind w:left="1428"/>
        <w:rPr>
          <w:lang w:val="sr-Cyrl-RS"/>
        </w:rPr>
      </w:pPr>
      <w:r>
        <w:rPr>
          <w:lang w:val="sr-Cyrl-RS"/>
        </w:rPr>
        <w:t xml:space="preserve">- </w:t>
      </w:r>
      <w:r>
        <w:t>ОТВОР</w:t>
      </w:r>
      <w:r>
        <w:rPr>
          <w:lang w:val="sr-Cyrl-RS"/>
        </w:rPr>
        <w:t xml:space="preserve"> СИТА:</w:t>
      </w:r>
      <w:r w:rsidRPr="00607745">
        <w:t xml:space="preserve"> 2,5</w:t>
      </w:r>
      <w:r>
        <w:t xml:space="preserve">mm </w:t>
      </w:r>
      <w:r w:rsidRPr="00607745">
        <w:t>X</w:t>
      </w:r>
      <w:r>
        <w:t xml:space="preserve"> </w:t>
      </w:r>
      <w:r w:rsidRPr="00607745">
        <w:t>2,5</w:t>
      </w:r>
      <w:r>
        <w:t>mm</w:t>
      </w:r>
      <w:r w:rsidRPr="00607745">
        <w:t xml:space="preserve"> </w:t>
      </w:r>
    </w:p>
    <w:p w14:paraId="02C8D6B1" w14:textId="77777777" w:rsidR="00BA68B8" w:rsidRDefault="00BA68B8" w:rsidP="00BA68B8">
      <w:pPr>
        <w:pStyle w:val="ListParagraph"/>
        <w:ind w:left="1428"/>
      </w:pPr>
      <w:r>
        <w:rPr>
          <w:lang w:val="sr-Cyrl-RS"/>
        </w:rPr>
        <w:t xml:space="preserve">- Дужина: </w:t>
      </w:r>
      <w:r>
        <w:t>L</w:t>
      </w:r>
      <w:r w:rsidRPr="00607745">
        <w:t xml:space="preserve">=750 </w:t>
      </w:r>
      <w:r>
        <w:t>mm</w:t>
      </w:r>
    </w:p>
    <w:p w14:paraId="6DE1082F" w14:textId="77777777" w:rsidR="00BA68B8" w:rsidRPr="00F51193" w:rsidRDefault="00BA68B8" w:rsidP="00BA68B8">
      <w:pPr>
        <w:pStyle w:val="ListParagraph"/>
        <w:ind w:left="1428"/>
        <w:rPr>
          <w:lang w:val="sr-Cyrl-RS"/>
        </w:rPr>
      </w:pPr>
      <w:r>
        <w:t xml:space="preserve">- </w:t>
      </w:r>
      <w:r>
        <w:rPr>
          <w:lang w:val="sr-Cyrl-RS"/>
        </w:rPr>
        <w:t xml:space="preserve">Жица </w:t>
      </w:r>
      <w:r>
        <w:t>Ø</w:t>
      </w:r>
      <w:r>
        <w:rPr>
          <w:lang w:val="sr-Cyrl-RS"/>
        </w:rPr>
        <w:t xml:space="preserve"> 1</w:t>
      </w:r>
      <w:r>
        <w:t>mm</w:t>
      </w:r>
    </w:p>
    <w:p w14:paraId="6D03E2A4" w14:textId="77777777" w:rsidR="00BA68B8" w:rsidRDefault="00BA68B8" w:rsidP="00BA68B8">
      <w:pPr>
        <w:pStyle w:val="ListParagraph"/>
        <w:ind w:left="1428"/>
        <w:rPr>
          <w:lang w:val="sr-Cyrl-RS"/>
        </w:rPr>
      </w:pPr>
      <w:r>
        <w:rPr>
          <w:lang w:val="sr-Cyrl-RS"/>
        </w:rPr>
        <w:t xml:space="preserve">- Количина: </w:t>
      </w:r>
      <w:r>
        <w:t>60</w:t>
      </w:r>
      <w:r>
        <w:rPr>
          <w:lang w:val="sr-Cyrl-RS"/>
        </w:rPr>
        <w:t xml:space="preserve"> ком</w:t>
      </w:r>
    </w:p>
    <w:p w14:paraId="491AB02E" w14:textId="77777777" w:rsidR="00BA68B8" w:rsidRPr="0006039B" w:rsidRDefault="00BA68B8" w:rsidP="00BA68B8">
      <w:pPr>
        <w:pStyle w:val="ListParagraph"/>
        <w:ind w:left="1428"/>
        <w:rPr>
          <w:lang w:val="sr-Cyrl-RS"/>
        </w:rPr>
      </w:pPr>
    </w:p>
    <w:p w14:paraId="1FE59F44" w14:textId="77777777" w:rsidR="00BA68B8" w:rsidRDefault="00BA68B8" w:rsidP="00BA68B8">
      <w:pPr>
        <w:pStyle w:val="ListParagraph"/>
        <w:numPr>
          <w:ilvl w:val="0"/>
          <w:numId w:val="28"/>
        </w:numPr>
        <w:spacing w:before="0"/>
        <w:jc w:val="left"/>
        <w:rPr>
          <w:lang w:val="sr-Cyrl-RS"/>
        </w:rPr>
      </w:pPr>
      <w:r>
        <w:t>УЛОЖАК</w:t>
      </w:r>
      <w:r w:rsidRPr="00607745">
        <w:t xml:space="preserve"> </w:t>
      </w:r>
      <w:r>
        <w:t>ФИЛТЕРСКИ</w:t>
      </w:r>
      <w:r w:rsidRPr="00607745">
        <w:t xml:space="preserve">  </w:t>
      </w:r>
    </w:p>
    <w:p w14:paraId="471BC347" w14:textId="77777777" w:rsidR="00BA68B8" w:rsidRPr="0006039B" w:rsidRDefault="00BA68B8" w:rsidP="00BA68B8">
      <w:pPr>
        <w:pStyle w:val="ListParagraph"/>
        <w:rPr>
          <w:lang w:val="sr-Cyrl-RS"/>
        </w:rPr>
      </w:pPr>
      <w:r w:rsidRPr="0006039B">
        <w:rPr>
          <w:lang w:val="sr-Cyrl-RS"/>
        </w:rPr>
        <w:t xml:space="preserve">   </w:t>
      </w:r>
      <w:r>
        <w:t xml:space="preserve">-  </w:t>
      </w:r>
      <w:r w:rsidRPr="0006039B">
        <w:rPr>
          <w:lang w:val="sr-Cyrl-RS"/>
        </w:rPr>
        <w:t xml:space="preserve">Димензије: </w:t>
      </w:r>
    </w:p>
    <w:p w14:paraId="0F1F50E4" w14:textId="77777777" w:rsidR="00BA68B8" w:rsidRDefault="00BA68B8" w:rsidP="00BA68B8">
      <w:pPr>
        <w:pStyle w:val="ListParagraph"/>
        <w:ind w:firstLine="696"/>
        <w:rPr>
          <w:lang w:val="sr-Cyrl-RS"/>
        </w:rPr>
      </w:pPr>
      <w:r>
        <w:rPr>
          <w:lang w:val="sr-Cyrl-RS"/>
        </w:rPr>
        <w:t xml:space="preserve">- </w:t>
      </w:r>
      <w:r>
        <w:t>Ø</w:t>
      </w:r>
      <w:r w:rsidRPr="00607745">
        <w:t>42,5</w:t>
      </w:r>
      <w:r>
        <w:t>mm</w:t>
      </w:r>
      <w:r w:rsidRPr="00607745">
        <w:t xml:space="preserve"> </w:t>
      </w:r>
    </w:p>
    <w:p w14:paraId="3F6EE2FD" w14:textId="77777777" w:rsidR="00BA68B8" w:rsidRDefault="00BA68B8" w:rsidP="00BA68B8">
      <w:pPr>
        <w:pStyle w:val="ListParagraph"/>
        <w:ind w:firstLine="696"/>
        <w:rPr>
          <w:lang w:val="sr-Cyrl-RS"/>
        </w:rPr>
      </w:pPr>
      <w:r>
        <w:rPr>
          <w:lang w:val="sr-Cyrl-RS"/>
        </w:rPr>
        <w:t xml:space="preserve">- </w:t>
      </w:r>
      <w:r>
        <w:t>ОТВОР</w:t>
      </w:r>
      <w:r>
        <w:rPr>
          <w:lang w:val="sr-Cyrl-RS"/>
        </w:rPr>
        <w:t xml:space="preserve"> СИТА:</w:t>
      </w:r>
      <w:r w:rsidRPr="00607745">
        <w:t xml:space="preserve"> 2,5</w:t>
      </w:r>
      <w:r>
        <w:t xml:space="preserve">mm </w:t>
      </w:r>
      <w:r w:rsidRPr="00607745">
        <w:t>X</w:t>
      </w:r>
      <w:r>
        <w:t xml:space="preserve"> </w:t>
      </w:r>
      <w:r w:rsidRPr="00607745">
        <w:t>2,5</w:t>
      </w:r>
      <w:r>
        <w:t>mm</w:t>
      </w:r>
      <w:r w:rsidRPr="00607745">
        <w:t xml:space="preserve"> </w:t>
      </w:r>
    </w:p>
    <w:p w14:paraId="1C06EB8A" w14:textId="77777777" w:rsidR="00BA68B8" w:rsidRDefault="00BA68B8" w:rsidP="00BA68B8">
      <w:pPr>
        <w:pStyle w:val="ListParagraph"/>
        <w:ind w:firstLine="696"/>
        <w:rPr>
          <w:lang w:val="sr-Cyrl-RS"/>
        </w:rPr>
      </w:pPr>
      <w:r>
        <w:rPr>
          <w:lang w:val="sr-Cyrl-RS"/>
        </w:rPr>
        <w:t xml:space="preserve">- Дужина: </w:t>
      </w:r>
      <w:r>
        <w:t>L</w:t>
      </w:r>
      <w:r w:rsidRPr="00607745">
        <w:t>=</w:t>
      </w:r>
      <w:r>
        <w:rPr>
          <w:lang w:val="sr-Cyrl-RS"/>
        </w:rPr>
        <w:t>6</w:t>
      </w:r>
      <w:r w:rsidRPr="00607745">
        <w:t xml:space="preserve">50 </w:t>
      </w:r>
      <w:r>
        <w:t>mm</w:t>
      </w:r>
    </w:p>
    <w:p w14:paraId="5086C8A0" w14:textId="77777777" w:rsidR="00BA68B8" w:rsidRPr="00F51193" w:rsidRDefault="00BA68B8" w:rsidP="00BA68B8">
      <w:pPr>
        <w:pStyle w:val="ListParagraph"/>
        <w:ind w:left="1428"/>
        <w:rPr>
          <w:lang w:val="sr-Cyrl-RS"/>
        </w:rPr>
      </w:pPr>
      <w:r>
        <w:t xml:space="preserve">- </w:t>
      </w:r>
      <w:r>
        <w:rPr>
          <w:lang w:val="sr-Cyrl-RS"/>
        </w:rPr>
        <w:t xml:space="preserve">Жица </w:t>
      </w:r>
      <w:r>
        <w:t>Ø</w:t>
      </w:r>
      <w:r>
        <w:rPr>
          <w:lang w:val="sr-Cyrl-RS"/>
        </w:rPr>
        <w:t xml:space="preserve"> 1</w:t>
      </w:r>
      <w:r>
        <w:t>mm</w:t>
      </w:r>
    </w:p>
    <w:p w14:paraId="5DCB8481" w14:textId="77777777" w:rsidR="00BA68B8" w:rsidRPr="0006039B" w:rsidRDefault="00BA68B8" w:rsidP="00BA68B8">
      <w:pPr>
        <w:pStyle w:val="ListParagraph"/>
        <w:ind w:firstLine="696"/>
        <w:rPr>
          <w:lang w:val="sr-Cyrl-RS"/>
        </w:rPr>
      </w:pPr>
      <w:r>
        <w:rPr>
          <w:lang w:val="sr-Cyrl-RS"/>
        </w:rPr>
        <w:t xml:space="preserve">- Количина: </w:t>
      </w:r>
      <w:r>
        <w:t>40</w:t>
      </w:r>
      <w:r>
        <w:rPr>
          <w:lang w:val="sr-Cyrl-RS"/>
        </w:rPr>
        <w:t xml:space="preserve"> ком</w:t>
      </w:r>
    </w:p>
    <w:p w14:paraId="63A735A8" w14:textId="77777777" w:rsidR="00BA68B8" w:rsidRDefault="00BA68B8" w:rsidP="00BA68B8">
      <w:pPr>
        <w:pStyle w:val="ListParagraph"/>
        <w:rPr>
          <w:lang w:val="sr-Cyrl-RS"/>
        </w:rPr>
      </w:pPr>
    </w:p>
    <w:p w14:paraId="20C26458" w14:textId="77777777" w:rsidR="00BA68B8" w:rsidRDefault="00BA68B8" w:rsidP="00BA68B8">
      <w:pPr>
        <w:pStyle w:val="ListParagraph"/>
        <w:rPr>
          <w:lang w:val="sr-Cyrl-RS"/>
        </w:rPr>
      </w:pPr>
      <w:r>
        <w:t>Израда</w:t>
      </w:r>
      <w:r w:rsidRPr="00607745">
        <w:t xml:space="preserve"> </w:t>
      </w:r>
      <w:r>
        <w:t>филтерских</w:t>
      </w:r>
      <w:r w:rsidRPr="00607745">
        <w:t xml:space="preserve"> </w:t>
      </w:r>
      <w:r>
        <w:t>уложака</w:t>
      </w:r>
      <w:r w:rsidRPr="00607745">
        <w:t xml:space="preserve"> </w:t>
      </w:r>
      <w:r>
        <w:t>датих</w:t>
      </w:r>
      <w:r w:rsidRPr="00607745">
        <w:t xml:space="preserve"> </w:t>
      </w:r>
      <w:r>
        <w:t>димензија</w:t>
      </w:r>
      <w:r w:rsidRPr="00607745">
        <w:t xml:space="preserve"> </w:t>
      </w:r>
      <w:r>
        <w:t>од</w:t>
      </w:r>
      <w:r w:rsidRPr="00607745">
        <w:t xml:space="preserve"> </w:t>
      </w:r>
      <w:r>
        <w:t>прохрома</w:t>
      </w:r>
      <w:r>
        <w:rPr>
          <w:lang w:val="sr-Cyrl-RS"/>
        </w:rPr>
        <w:t xml:space="preserve"> – прохромског сита</w:t>
      </w:r>
      <w:r w:rsidRPr="00607745">
        <w:t xml:space="preserve"> (</w:t>
      </w:r>
      <w:r>
        <w:t>по</w:t>
      </w:r>
      <w:r w:rsidRPr="00607745">
        <w:t xml:space="preserve"> </w:t>
      </w:r>
      <w:r>
        <w:t>узорку</w:t>
      </w:r>
      <w:r w:rsidRPr="00607745">
        <w:t>)</w:t>
      </w:r>
      <w:r>
        <w:rPr>
          <w:lang w:val="sr-Cyrl-RS"/>
        </w:rPr>
        <w:t xml:space="preserve">. </w:t>
      </w:r>
    </w:p>
    <w:p w14:paraId="5C90568A" w14:textId="77777777" w:rsidR="00BA68B8" w:rsidRDefault="00BA68B8" w:rsidP="00BA68B8">
      <w:pPr>
        <w:pStyle w:val="ListParagraph"/>
        <w:rPr>
          <w:lang w:val="sr-Cyrl-RS"/>
        </w:rPr>
      </w:pPr>
    </w:p>
    <w:p w14:paraId="2854CC6B" w14:textId="77777777" w:rsidR="00BA68B8" w:rsidRDefault="00BA68B8" w:rsidP="00BA68B8">
      <w:pPr>
        <w:pStyle w:val="ListParagraph"/>
        <w:jc w:val="center"/>
        <w:rPr>
          <w:lang w:val="sr-Cyrl-RS"/>
        </w:rPr>
      </w:pPr>
      <w:r>
        <w:rPr>
          <w:noProof/>
          <w:lang w:val="sr-Latn-RS" w:eastAsia="sr-Latn-RS"/>
        </w:rPr>
        <w:lastRenderedPageBreak/>
        <w:drawing>
          <wp:inline distT="0" distB="0" distL="0" distR="0" wp14:anchorId="76D977B7" wp14:editId="0FD2927B">
            <wp:extent cx="4994484" cy="374601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ki uložak_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994106" cy="3745729"/>
                    </a:xfrm>
                    <a:prstGeom prst="rect">
                      <a:avLst/>
                    </a:prstGeom>
                  </pic:spPr>
                </pic:pic>
              </a:graphicData>
            </a:graphic>
          </wp:inline>
        </w:drawing>
      </w:r>
    </w:p>
    <w:p w14:paraId="5832E801" w14:textId="77777777" w:rsidR="00BA68B8" w:rsidRDefault="00BA68B8" w:rsidP="00BA68B8">
      <w:pPr>
        <w:pStyle w:val="ListParagraph"/>
        <w:ind w:left="0"/>
        <w:jc w:val="center"/>
        <w:rPr>
          <w:lang w:val="sr-Cyrl-RS"/>
        </w:rPr>
      </w:pPr>
      <w:r>
        <w:rPr>
          <w:noProof/>
          <w:lang w:val="sr-Latn-RS" w:eastAsia="sr-Latn-RS"/>
        </w:rPr>
        <w:drawing>
          <wp:inline distT="0" distB="0" distL="0" distR="0" wp14:anchorId="1C4A3AD9" wp14:editId="20315A67">
            <wp:extent cx="4796155" cy="3578801"/>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ki uložak_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795644" cy="3578420"/>
                    </a:xfrm>
                    <a:prstGeom prst="rect">
                      <a:avLst/>
                    </a:prstGeom>
                  </pic:spPr>
                </pic:pic>
              </a:graphicData>
            </a:graphic>
          </wp:inline>
        </w:drawing>
      </w:r>
    </w:p>
    <w:p w14:paraId="33FB64FA" w14:textId="77777777" w:rsidR="00BA68B8" w:rsidRPr="00CC4060" w:rsidRDefault="00BA68B8" w:rsidP="00BA68B8">
      <w:pPr>
        <w:jc w:val="center"/>
        <w:rPr>
          <w:lang w:val="sr-Cyrl-RS"/>
        </w:rPr>
      </w:pPr>
      <w:r>
        <w:rPr>
          <w:noProof/>
          <w:lang w:val="sr-Latn-RS" w:eastAsia="sr-Latn-RS"/>
        </w:rPr>
        <w:lastRenderedPageBreak/>
        <w:drawing>
          <wp:inline distT="0" distB="0" distL="0" distR="0" wp14:anchorId="7C2B90A2" wp14:editId="2E588825">
            <wp:extent cx="4807596" cy="3605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ki uložak_3.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807233" cy="3605569"/>
                    </a:xfrm>
                    <a:prstGeom prst="rect">
                      <a:avLst/>
                    </a:prstGeom>
                  </pic:spPr>
                </pic:pic>
              </a:graphicData>
            </a:graphic>
          </wp:inline>
        </w:drawing>
      </w:r>
    </w:p>
    <w:p w14:paraId="4E5D92E7" w14:textId="77777777" w:rsidR="00BA68B8" w:rsidRPr="00CC4060" w:rsidRDefault="00BA68B8" w:rsidP="00BA68B8">
      <w:pPr>
        <w:jc w:val="center"/>
        <w:rPr>
          <w:lang w:val="sr-Cyrl-RS"/>
        </w:rPr>
      </w:pPr>
      <w:r>
        <w:rPr>
          <w:noProof/>
          <w:lang w:val="sr-Latn-RS" w:eastAsia="sr-Latn-RS"/>
        </w:rPr>
        <w:drawing>
          <wp:inline distT="0" distB="0" distL="0" distR="0" wp14:anchorId="156BBF7F" wp14:editId="619E2C9F">
            <wp:extent cx="5278755" cy="3959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ki uložak_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278755" cy="3959225"/>
                    </a:xfrm>
                    <a:prstGeom prst="rect">
                      <a:avLst/>
                    </a:prstGeom>
                  </pic:spPr>
                </pic:pic>
              </a:graphicData>
            </a:graphic>
          </wp:inline>
        </w:drawing>
      </w:r>
    </w:p>
    <w:p w14:paraId="232FB769" w14:textId="77777777" w:rsidR="00BA68B8" w:rsidRDefault="00BA68B8" w:rsidP="00BA68B8">
      <w:pPr>
        <w:rPr>
          <w:lang w:val="sr-Cyrl-RS" w:eastAsia="ar-SA"/>
        </w:rPr>
      </w:pPr>
    </w:p>
    <w:p w14:paraId="789BED9D" w14:textId="77777777" w:rsidR="00BA68B8" w:rsidRDefault="00BA68B8" w:rsidP="00BA68B8">
      <w:pPr>
        <w:rPr>
          <w:lang w:val="sr-Cyrl-RS" w:eastAsia="ar-SA"/>
        </w:rPr>
      </w:pPr>
    </w:p>
    <w:p w14:paraId="10F7A244" w14:textId="77777777" w:rsidR="00BA68B8" w:rsidRDefault="00BA68B8" w:rsidP="00BA68B8">
      <w:pPr>
        <w:rPr>
          <w:lang w:val="sr-Cyrl-RS" w:eastAsia="ar-SA"/>
        </w:rPr>
      </w:pPr>
    </w:p>
    <w:p w14:paraId="2065D1F9" w14:textId="77777777" w:rsidR="00BA68B8" w:rsidRDefault="00BA68B8" w:rsidP="00BA68B8">
      <w:pPr>
        <w:rPr>
          <w:lang w:val="sr-Cyrl-RS" w:eastAsia="ar-SA"/>
        </w:rPr>
      </w:pPr>
    </w:p>
    <w:p w14:paraId="7D350BE7" w14:textId="77777777" w:rsidR="00BA68B8" w:rsidRDefault="00BA68B8" w:rsidP="00BA68B8">
      <w:pPr>
        <w:rPr>
          <w:lang w:val="sr-Cyrl-RS" w:eastAsia="ar-SA"/>
        </w:rPr>
      </w:pPr>
    </w:p>
    <w:p w14:paraId="7716A3F0" w14:textId="77777777" w:rsidR="00BA68B8" w:rsidRPr="00BA68B8" w:rsidRDefault="00BA68B8" w:rsidP="00BA68B8">
      <w:pPr>
        <w:rPr>
          <w:lang w:val="sr-Cyrl-RS" w:eastAsia="ar-SA"/>
        </w:rPr>
      </w:pPr>
    </w:p>
    <w:p w14:paraId="4607AD89" w14:textId="4C2389EE" w:rsidR="00883B9F" w:rsidRPr="00BB0D7F" w:rsidRDefault="005C7A3A" w:rsidP="00BB0D7F">
      <w:pPr>
        <w:pStyle w:val="Heading10"/>
        <w:ind w:left="0" w:firstLine="0"/>
        <w:jc w:val="both"/>
        <w:rPr>
          <w:rFonts w:cs="Arial"/>
          <w:lang w:val="en-US"/>
        </w:rPr>
      </w:pPr>
      <w:r>
        <w:rPr>
          <w:rFonts w:cs="Arial"/>
          <w:lang w:val="sr-Latn-RS"/>
        </w:rPr>
        <w:t xml:space="preserve">3.2 </w:t>
      </w:r>
      <w:r w:rsidR="00DB369C" w:rsidRPr="000E455D">
        <w:rPr>
          <w:rFonts w:cs="Arial"/>
          <w:lang w:val="sr-Cyrl-RS"/>
        </w:rPr>
        <w:t>Рок испоруке доб</w:t>
      </w:r>
      <w:r w:rsidR="005551C2" w:rsidRPr="000E455D">
        <w:rPr>
          <w:rFonts w:cs="Arial"/>
          <w:lang w:val="sr-Cyrl-RS"/>
        </w:rPr>
        <w:t>ара</w:t>
      </w:r>
    </w:p>
    <w:p w14:paraId="60881E5B" w14:textId="5660E567" w:rsidR="00DB4D8A" w:rsidRPr="00883B9F"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 </w:t>
      </w:r>
      <w:r w:rsidR="00476300">
        <w:rPr>
          <w:rFonts w:ascii="Arial" w:hAnsi="Arial" w:cs="Arial"/>
          <w:lang w:val="sr-Cyrl-RS"/>
        </w:rPr>
        <w:t xml:space="preserve">у року до </w:t>
      </w:r>
      <w:r w:rsidR="002A2653">
        <w:rPr>
          <w:rFonts w:ascii="Arial" w:hAnsi="Arial" w:cs="Arial"/>
          <w:lang w:val="sr-Latn-RS"/>
        </w:rPr>
        <w:t xml:space="preserve">60 </w:t>
      </w:r>
      <w:r w:rsidR="002A2653">
        <w:rPr>
          <w:rFonts w:ascii="Arial" w:hAnsi="Arial" w:cs="Arial"/>
          <w:lang w:val="sr-Cyrl-RS"/>
        </w:rPr>
        <w:t>дана</w:t>
      </w:r>
      <w:r w:rsidR="00476300">
        <w:rPr>
          <w:rFonts w:ascii="Arial" w:hAnsi="Arial" w:cs="Arial"/>
          <w:lang w:val="sr-Cyrl-RS"/>
        </w:rPr>
        <w:t xml:space="preserve"> </w:t>
      </w:r>
      <w:r w:rsidR="00476300" w:rsidRPr="00883B9F">
        <w:rPr>
          <w:rFonts w:ascii="Arial" w:hAnsi="Arial" w:cs="Arial"/>
          <w:lang w:val="sr-Cyrl-RS"/>
        </w:rPr>
        <w:t>од дана ступања уговора на снагу</w:t>
      </w:r>
      <w:r w:rsidR="00476300">
        <w:rPr>
          <w:rFonts w:ascii="Arial" w:hAnsi="Arial" w:cs="Arial"/>
          <w:lang w:val="sr-Cyrl-RS"/>
        </w:rPr>
        <w:t>.</w:t>
      </w:r>
    </w:p>
    <w:p w14:paraId="7AB48B8E" w14:textId="77777777" w:rsidR="00D07A77" w:rsidRPr="000E455D"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14:paraId="1B48EC57" w14:textId="04901BB4" w:rsidR="00DB369C" w:rsidRPr="00611597" w:rsidRDefault="00B7389F" w:rsidP="00874F5B">
      <w:pPr>
        <w:pStyle w:val="Heading10"/>
        <w:rPr>
          <w:rFonts w:cs="Arial"/>
          <w:lang w:val="ru-RU"/>
        </w:rPr>
      </w:pPr>
      <w:bookmarkStart w:id="21" w:name="_Toc441651542"/>
      <w:bookmarkStart w:id="22" w:name="_Toc442559880"/>
      <w:r>
        <w:rPr>
          <w:rFonts w:cs="Arial"/>
          <w:lang w:val="ru-RU"/>
        </w:rPr>
        <w:t>3.</w:t>
      </w:r>
      <w:r w:rsidR="005C7A3A">
        <w:rPr>
          <w:rFonts w:cs="Arial"/>
          <w:lang w:val="sr-Latn-RS"/>
        </w:rPr>
        <w:t>3</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1"/>
      <w:bookmarkEnd w:id="22"/>
    </w:p>
    <w:p w14:paraId="3674F45C" w14:textId="3ACB8984"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14:paraId="209E3E7D" w14:textId="77777777" w:rsidR="00611597" w:rsidRPr="00611597" w:rsidRDefault="00611597" w:rsidP="004559F1">
      <w:pPr>
        <w:spacing w:before="0"/>
        <w:rPr>
          <w:rFonts w:cs="Arial"/>
          <w:lang w:val="ru-RU" w:eastAsia="zh-CN"/>
        </w:rPr>
      </w:pPr>
    </w:p>
    <w:p w14:paraId="68584A14" w14:textId="269842D8" w:rsidR="008112A2" w:rsidRPr="000E455D" w:rsidRDefault="005C7A3A" w:rsidP="005C7A3A">
      <w:pPr>
        <w:pStyle w:val="Heading10"/>
        <w:rPr>
          <w:rFonts w:cs="Arial"/>
        </w:rPr>
      </w:pPr>
      <w:r>
        <w:rPr>
          <w:rFonts w:cs="Arial"/>
          <w:lang w:val="sr-Latn-RS"/>
        </w:rPr>
        <w:t>3.4</w:t>
      </w:r>
      <w:r w:rsidR="00AC4001">
        <w:rPr>
          <w:rFonts w:cs="Arial"/>
          <w:lang w:val="sr-Cyrl-RS"/>
        </w:rPr>
        <w:t>.</w:t>
      </w:r>
      <w:r w:rsidR="008112A2" w:rsidRPr="000E455D">
        <w:rPr>
          <w:rFonts w:cs="Arial"/>
        </w:rPr>
        <w:t>Квалитативни и квантитативни пријем</w:t>
      </w:r>
    </w:p>
    <w:p w14:paraId="5FA1117E" w14:textId="77777777"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4128EF48" w14:textId="77777777"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5A707532" w14:textId="38252B06"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14:paraId="274CE96A" w14:textId="77777777"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14:paraId="4CA350B6" w14:textId="77777777"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14:paraId="70F27D93" w14:textId="01553A13" w:rsidR="007E143D" w:rsidRPr="005C7A3A" w:rsidRDefault="00EF68A9" w:rsidP="005C7A3A">
      <w:pPr>
        <w:pStyle w:val="ListParagraph"/>
        <w:autoSpaceDE w:val="0"/>
        <w:autoSpaceDN w:val="0"/>
        <w:adjustRightInd w:val="0"/>
        <w:spacing w:before="0"/>
        <w:rPr>
          <w:rFonts w:ascii="Arial" w:hAnsi="Arial" w:cs="Arial"/>
          <w:lang w:val="sr-Latn-RS"/>
        </w:rPr>
      </w:pPr>
      <w:r w:rsidRPr="00540866">
        <w:rPr>
          <w:rFonts w:ascii="Arial" w:hAnsi="Arial" w:cs="Arial"/>
          <w:lang w:val="ru-RU"/>
        </w:rPr>
        <w:t>•</w:t>
      </w:r>
      <w:r w:rsidRPr="00540866">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14:paraId="5E51DD06" w14:textId="77777777" w:rsidR="00EF68A9" w:rsidRPr="00611597"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E06D370" w14:textId="2C0FB987"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8A396FA" w14:textId="0A6F44F5" w:rsidR="005E14AE" w:rsidRPr="00BB0D7F" w:rsidRDefault="00EF68A9" w:rsidP="00EF68A9">
      <w:pPr>
        <w:pStyle w:val="ListParagraph"/>
        <w:autoSpaceDE w:val="0"/>
        <w:autoSpaceDN w:val="0"/>
        <w:adjustRightInd w:val="0"/>
        <w:spacing w:before="0" w:after="0" w:line="240" w:lineRule="auto"/>
        <w:ind w:left="0"/>
        <w:contextualSpacing w:val="0"/>
        <w:rPr>
          <w:rFonts w:ascii="Arial" w:hAnsi="Arial" w:cs="Arial"/>
        </w:rPr>
      </w:pPr>
      <w:r w:rsidRPr="00611597">
        <w:rPr>
          <w:rFonts w:ascii="Arial" w:hAnsi="Arial" w:cs="Arial"/>
          <w:lang w:val="ru-RU"/>
        </w:rPr>
        <w:t xml:space="preserve">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00B82FCB">
        <w:rPr>
          <w:rFonts w:ascii="Arial" w:hAnsi="Arial" w:cs="Arial"/>
          <w:lang w:val="ru-RU"/>
        </w:rPr>
        <w:t>Понуђа</w:t>
      </w:r>
      <w:r w:rsidRPr="00611597">
        <w:rPr>
          <w:rFonts w:ascii="Arial" w:hAnsi="Arial" w:cs="Arial"/>
          <w:lang w:val="ru-RU"/>
        </w:rPr>
        <w:t>ч се обавезује да надокнади све трошкове које би Наручилац директно или индиректно имао због неодговарајућег квалитета предмета набавке.</w:t>
      </w:r>
    </w:p>
    <w:p w14:paraId="0A80EE76" w14:textId="21673D0D" w:rsidR="004D14FC" w:rsidRPr="002A2653" w:rsidRDefault="00B7389F" w:rsidP="00B7389F">
      <w:pPr>
        <w:pStyle w:val="Heading10"/>
        <w:ind w:left="0" w:firstLine="0"/>
        <w:rPr>
          <w:rFonts w:cs="Arial"/>
        </w:rPr>
      </w:pPr>
      <w:bookmarkStart w:id="23" w:name="_Toc441651543"/>
      <w:bookmarkStart w:id="24" w:name="_Toc442559881"/>
      <w:r w:rsidRPr="002A2653">
        <w:rPr>
          <w:rFonts w:cs="Arial"/>
          <w:lang w:val="sr-Cyrl-RS"/>
        </w:rPr>
        <w:t>3.</w:t>
      </w:r>
      <w:r w:rsidR="005C7A3A" w:rsidRPr="002A2653">
        <w:rPr>
          <w:rFonts w:cs="Arial"/>
          <w:lang w:val="sr-Latn-RS"/>
        </w:rPr>
        <w:t>5</w:t>
      </w:r>
      <w:r w:rsidRPr="002A2653">
        <w:rPr>
          <w:rFonts w:cs="Arial"/>
          <w:lang w:val="sr-Cyrl-RS"/>
        </w:rPr>
        <w:t>.</w:t>
      </w:r>
      <w:r w:rsidR="004D14FC" w:rsidRPr="002A2653">
        <w:rPr>
          <w:rFonts w:cs="Arial"/>
        </w:rPr>
        <w:t>Гарантни рок</w:t>
      </w:r>
      <w:bookmarkEnd w:id="23"/>
      <w:bookmarkEnd w:id="24"/>
    </w:p>
    <w:p w14:paraId="772F48CC" w14:textId="5E6DA6E1" w:rsidR="00F2064D" w:rsidRPr="002A2653" w:rsidRDefault="004D14FC" w:rsidP="00B82FCB">
      <w:pPr>
        <w:spacing w:before="0"/>
        <w:rPr>
          <w:rFonts w:cs="Arial"/>
          <w:lang w:val="ru-RU" w:eastAsia="zh-CN"/>
        </w:rPr>
      </w:pPr>
      <w:r w:rsidRPr="002A2653">
        <w:rPr>
          <w:rFonts w:cs="Arial"/>
          <w:lang w:val="ru-RU" w:eastAsia="zh-CN"/>
        </w:rPr>
        <w:t xml:space="preserve">Гарантни рок за предмет набавке је </w:t>
      </w:r>
      <w:r w:rsidR="00BF39C7" w:rsidRPr="002A2653">
        <w:rPr>
          <w:rFonts w:cs="Arial"/>
          <w:lang w:val="sr-Cyrl-RS" w:eastAsia="zh-CN"/>
        </w:rPr>
        <w:t xml:space="preserve">минимум </w:t>
      </w:r>
      <w:r w:rsidR="00BA68B8">
        <w:rPr>
          <w:rFonts w:cs="Arial"/>
          <w:lang w:val="sr-Cyrl-RS" w:eastAsia="zh-CN"/>
        </w:rPr>
        <w:t>12</w:t>
      </w:r>
      <w:r w:rsidR="00B82FCB" w:rsidRPr="002A2653">
        <w:rPr>
          <w:rFonts w:cs="Arial"/>
          <w:lang w:val="sr-Latn-RS" w:eastAsia="zh-CN"/>
        </w:rPr>
        <w:t xml:space="preserve"> </w:t>
      </w:r>
      <w:r w:rsidR="00F6399A" w:rsidRPr="002A2653">
        <w:rPr>
          <w:rFonts w:cs="Arial"/>
          <w:lang w:val="sr-Cyrl-RS" w:eastAsia="zh-CN"/>
        </w:rPr>
        <w:t>месец</w:t>
      </w:r>
      <w:r w:rsidR="00BA68B8">
        <w:rPr>
          <w:rFonts w:cs="Arial"/>
          <w:lang w:val="sr-Cyrl-RS" w:eastAsia="zh-CN"/>
        </w:rPr>
        <w:t>и</w:t>
      </w:r>
      <w:r w:rsidR="00B82FCB" w:rsidRPr="002A2653">
        <w:rPr>
          <w:rFonts w:cs="Arial"/>
          <w:lang w:val="sr-Cyrl-RS" w:eastAsia="zh-CN"/>
        </w:rPr>
        <w:t xml:space="preserve"> </w:t>
      </w:r>
      <w:r w:rsidR="00F2064D" w:rsidRPr="002A2653">
        <w:rPr>
          <w:rFonts w:cs="Arial"/>
          <w:lang w:val="ru-RU" w:eastAsia="zh-CN"/>
        </w:rPr>
        <w:t>од</w:t>
      </w:r>
      <w:r w:rsidR="00F2064D" w:rsidRPr="002A2653">
        <w:rPr>
          <w:rFonts w:cs="Arial"/>
          <w:lang w:val="sr-Cyrl-RS" w:eastAsia="zh-CN"/>
        </w:rPr>
        <w:t xml:space="preserve"> дана када је извршен</w:t>
      </w:r>
      <w:r w:rsidR="00F2064D" w:rsidRPr="002A2653">
        <w:rPr>
          <w:rFonts w:cs="Arial"/>
          <w:lang w:val="ru-RU" w:eastAsia="zh-CN"/>
        </w:rPr>
        <w:t xml:space="preserve"> квантитативн</w:t>
      </w:r>
      <w:r w:rsidR="00F6399A" w:rsidRPr="002A2653">
        <w:rPr>
          <w:rFonts w:cs="Arial"/>
          <w:lang w:val="ru-RU" w:eastAsia="zh-CN"/>
        </w:rPr>
        <w:t xml:space="preserve">и и квалитативни пријем  добара </w:t>
      </w:r>
    </w:p>
    <w:p w14:paraId="03CF1AFF" w14:textId="77777777" w:rsidR="002A2653" w:rsidRDefault="004D14FC" w:rsidP="008112A2">
      <w:pPr>
        <w:spacing w:before="0"/>
        <w:rPr>
          <w:rFonts w:cs="Arial"/>
          <w:lang w:val="ru-RU" w:eastAsia="zh-CN"/>
        </w:rPr>
      </w:pPr>
      <w:r w:rsidRPr="002A2653">
        <w:rPr>
          <w:rFonts w:cs="Arial"/>
          <w:lang w:val="sr-Cyrl-CS" w:eastAsia="zh-CN"/>
        </w:rPr>
        <w:t xml:space="preserve">Изабрани </w:t>
      </w:r>
      <w:r w:rsidRPr="002A2653">
        <w:rPr>
          <w:rFonts w:cs="Arial"/>
          <w:lang w:val="ru-RU" w:eastAsia="zh-CN"/>
        </w:rPr>
        <w:t>Понуђач је дужан да о свом трошку отклони све евентуалне недостатке у току трајања гарантног рока.</w:t>
      </w:r>
    </w:p>
    <w:p w14:paraId="54D1B970" w14:textId="77777777" w:rsidR="002A2653" w:rsidRDefault="002A2653" w:rsidP="008112A2">
      <w:pPr>
        <w:spacing w:before="0"/>
        <w:rPr>
          <w:rFonts w:cs="Arial"/>
          <w:lang w:val="ru-RU" w:eastAsia="zh-CN"/>
        </w:rPr>
      </w:pPr>
    </w:p>
    <w:p w14:paraId="0CC3F161" w14:textId="77777777" w:rsidR="002A2653" w:rsidRDefault="002A2653" w:rsidP="008112A2">
      <w:pPr>
        <w:spacing w:before="0"/>
        <w:rPr>
          <w:rFonts w:cs="Arial"/>
          <w:lang w:val="ru-RU" w:eastAsia="zh-CN"/>
        </w:rPr>
      </w:pPr>
    </w:p>
    <w:p w14:paraId="540FDB19" w14:textId="77777777" w:rsidR="002A2653" w:rsidRDefault="002A2653" w:rsidP="008112A2">
      <w:pPr>
        <w:spacing w:before="0"/>
        <w:rPr>
          <w:rFonts w:cs="Arial"/>
          <w:lang w:val="ru-RU" w:eastAsia="zh-CN"/>
        </w:rPr>
      </w:pPr>
    </w:p>
    <w:p w14:paraId="7F552525" w14:textId="77777777" w:rsidR="002A2653" w:rsidRDefault="002A2653" w:rsidP="008112A2">
      <w:pPr>
        <w:spacing w:before="0"/>
        <w:rPr>
          <w:rFonts w:cs="Arial"/>
          <w:lang w:val="ru-RU" w:eastAsia="zh-CN"/>
        </w:rPr>
      </w:pPr>
    </w:p>
    <w:p w14:paraId="007EFF32" w14:textId="77777777" w:rsidR="002A2653" w:rsidRDefault="002A2653" w:rsidP="008112A2">
      <w:pPr>
        <w:spacing w:before="0"/>
        <w:rPr>
          <w:rFonts w:cs="Arial"/>
          <w:lang w:val="ru-RU" w:eastAsia="zh-CN"/>
        </w:rPr>
      </w:pPr>
    </w:p>
    <w:p w14:paraId="2310D34B" w14:textId="77777777" w:rsidR="002A2653" w:rsidRDefault="002A2653" w:rsidP="008112A2">
      <w:pPr>
        <w:spacing w:before="0"/>
        <w:rPr>
          <w:rFonts w:cs="Arial"/>
          <w:lang w:val="ru-RU" w:eastAsia="zh-CN"/>
        </w:rPr>
      </w:pPr>
    </w:p>
    <w:p w14:paraId="5786AB94" w14:textId="77777777" w:rsidR="002A2653" w:rsidRDefault="002A2653" w:rsidP="008112A2">
      <w:pPr>
        <w:spacing w:before="0"/>
        <w:rPr>
          <w:rFonts w:cs="Arial"/>
          <w:lang w:val="ru-RU" w:eastAsia="zh-CN"/>
        </w:rPr>
      </w:pPr>
    </w:p>
    <w:p w14:paraId="64712F1B" w14:textId="77777777" w:rsidR="002A2653" w:rsidRDefault="002A2653" w:rsidP="008112A2">
      <w:pPr>
        <w:spacing w:before="0"/>
        <w:rPr>
          <w:rFonts w:cs="Arial"/>
          <w:lang w:val="ru-RU" w:eastAsia="zh-CN"/>
        </w:rPr>
      </w:pPr>
    </w:p>
    <w:p w14:paraId="65291B56" w14:textId="77777777" w:rsidR="002A2653" w:rsidRDefault="002A2653" w:rsidP="008112A2">
      <w:pPr>
        <w:spacing w:before="0"/>
        <w:rPr>
          <w:rFonts w:cs="Arial"/>
          <w:lang w:val="ru-RU" w:eastAsia="zh-CN"/>
        </w:rPr>
      </w:pPr>
    </w:p>
    <w:p w14:paraId="750AAE19" w14:textId="77777777" w:rsidR="002A2653" w:rsidRDefault="002A2653" w:rsidP="008112A2">
      <w:pPr>
        <w:spacing w:before="0"/>
        <w:rPr>
          <w:rFonts w:cs="Arial"/>
          <w:lang w:val="ru-RU" w:eastAsia="zh-CN"/>
        </w:rPr>
      </w:pPr>
    </w:p>
    <w:p w14:paraId="35C5D896" w14:textId="77777777" w:rsidR="002A2653" w:rsidRDefault="002A2653" w:rsidP="008112A2">
      <w:pPr>
        <w:spacing w:before="0"/>
        <w:rPr>
          <w:rFonts w:cs="Arial"/>
          <w:lang w:val="ru-RU" w:eastAsia="zh-CN"/>
        </w:rPr>
      </w:pPr>
    </w:p>
    <w:p w14:paraId="0212D4BA" w14:textId="77777777" w:rsidR="002A2653" w:rsidRDefault="002A2653" w:rsidP="008112A2">
      <w:pPr>
        <w:spacing w:before="0"/>
        <w:rPr>
          <w:rFonts w:cs="Arial"/>
          <w:lang w:val="ru-RU" w:eastAsia="zh-CN"/>
        </w:rPr>
      </w:pPr>
    </w:p>
    <w:p w14:paraId="27779C11" w14:textId="77777777" w:rsidR="002A2653" w:rsidRDefault="002A2653" w:rsidP="008112A2">
      <w:pPr>
        <w:spacing w:before="0"/>
        <w:rPr>
          <w:rFonts w:cs="Arial"/>
          <w:lang w:val="ru-RU" w:eastAsia="zh-CN"/>
        </w:rPr>
      </w:pPr>
    </w:p>
    <w:p w14:paraId="32AB105F" w14:textId="77777777" w:rsidR="002A2653" w:rsidRDefault="002A2653" w:rsidP="008112A2">
      <w:pPr>
        <w:spacing w:before="0"/>
        <w:rPr>
          <w:rFonts w:cs="Arial"/>
          <w:lang w:val="ru-RU" w:eastAsia="zh-CN"/>
        </w:rPr>
      </w:pPr>
    </w:p>
    <w:p w14:paraId="679FCEF9" w14:textId="77777777" w:rsidR="002A2653" w:rsidRDefault="002A2653" w:rsidP="008112A2">
      <w:pPr>
        <w:spacing w:before="0"/>
        <w:rPr>
          <w:rFonts w:cs="Arial"/>
          <w:lang w:val="ru-RU" w:eastAsia="zh-CN"/>
        </w:rPr>
      </w:pPr>
    </w:p>
    <w:p w14:paraId="78D404B7" w14:textId="77777777" w:rsidR="002A2653" w:rsidRDefault="002A2653" w:rsidP="008112A2">
      <w:pPr>
        <w:spacing w:before="0"/>
        <w:rPr>
          <w:rFonts w:cs="Arial"/>
          <w:lang w:val="ru-RU" w:eastAsia="zh-CN"/>
        </w:rPr>
      </w:pPr>
    </w:p>
    <w:p w14:paraId="78C5CDA6" w14:textId="77777777" w:rsidR="002A2653" w:rsidRDefault="002A2653" w:rsidP="008112A2">
      <w:pPr>
        <w:spacing w:before="0"/>
        <w:rPr>
          <w:rFonts w:cs="Arial"/>
          <w:lang w:val="ru-RU" w:eastAsia="zh-CN"/>
        </w:rPr>
      </w:pPr>
    </w:p>
    <w:p w14:paraId="576F4C2B" w14:textId="77777777" w:rsidR="002A2653" w:rsidRDefault="002A2653" w:rsidP="008112A2">
      <w:pPr>
        <w:spacing w:before="0"/>
        <w:rPr>
          <w:rFonts w:cs="Arial"/>
          <w:lang w:val="ru-RU" w:eastAsia="zh-CN"/>
        </w:rPr>
      </w:pPr>
    </w:p>
    <w:p w14:paraId="63C9F8FE" w14:textId="77777777" w:rsidR="002A2653" w:rsidRDefault="002A2653" w:rsidP="008112A2">
      <w:pPr>
        <w:spacing w:before="0"/>
        <w:rPr>
          <w:rFonts w:cs="Arial"/>
          <w:lang w:val="ru-RU" w:eastAsia="zh-CN"/>
        </w:rPr>
      </w:pPr>
    </w:p>
    <w:p w14:paraId="56620D47" w14:textId="77777777" w:rsidR="002A2653" w:rsidRDefault="002A2653" w:rsidP="008112A2">
      <w:pPr>
        <w:spacing w:before="0"/>
        <w:rPr>
          <w:rFonts w:cs="Arial"/>
          <w:lang w:val="ru-RU" w:eastAsia="zh-CN"/>
        </w:rPr>
      </w:pPr>
    </w:p>
    <w:p w14:paraId="0AA430F1" w14:textId="2CF7275E" w:rsidR="002A2653" w:rsidRDefault="00BA68B8" w:rsidP="008112A2">
      <w:pPr>
        <w:spacing w:before="0"/>
        <w:rPr>
          <w:rFonts w:cs="Arial"/>
          <w:lang w:val="ru-RU" w:eastAsia="zh-CN"/>
        </w:rPr>
      </w:pPr>
      <w:r w:rsidRPr="00BA68B8">
        <w:rPr>
          <w:rFonts w:cs="Arial"/>
          <w:noProof/>
          <w:lang w:val="sr-Latn-RS" w:eastAsia="sr-Latn-RS"/>
        </w:rPr>
        <w:drawing>
          <wp:inline distT="0" distB="0" distL="0" distR="0" wp14:anchorId="25F50D18" wp14:editId="5AB1AF5A">
            <wp:extent cx="5733415" cy="8112095"/>
            <wp:effectExtent l="0" t="0" r="635" b="3810"/>
            <wp:docPr id="4" name="Picture 4" descr="\\Kom-1406\Dokumenti na mrezi\igor1\12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1406\Dokumenti na mrezi\igor1\1230001.t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112095"/>
                    </a:xfrm>
                    <a:prstGeom prst="rect">
                      <a:avLst/>
                    </a:prstGeom>
                    <a:noFill/>
                    <a:ln>
                      <a:noFill/>
                    </a:ln>
                  </pic:spPr>
                </pic:pic>
              </a:graphicData>
            </a:graphic>
          </wp:inline>
        </w:drawing>
      </w:r>
    </w:p>
    <w:p w14:paraId="57F6405A" w14:textId="77777777" w:rsidR="002A2653" w:rsidRDefault="002A2653" w:rsidP="008112A2">
      <w:pPr>
        <w:spacing w:before="0"/>
        <w:rPr>
          <w:rFonts w:cs="Arial"/>
          <w:lang w:val="ru-RU" w:eastAsia="zh-CN"/>
        </w:rPr>
      </w:pPr>
    </w:p>
    <w:p w14:paraId="06A33C92" w14:textId="77777777" w:rsidR="002A2653" w:rsidRDefault="002A2653" w:rsidP="008112A2">
      <w:pPr>
        <w:spacing w:before="0"/>
        <w:rPr>
          <w:rFonts w:cs="Arial"/>
          <w:lang w:val="ru-RU" w:eastAsia="zh-CN"/>
        </w:rPr>
      </w:pPr>
    </w:p>
    <w:p w14:paraId="5E9E05A2" w14:textId="3B4B5A3D" w:rsidR="00343731" w:rsidRPr="002A2653" w:rsidRDefault="004D14FC" w:rsidP="008112A2">
      <w:pPr>
        <w:spacing w:before="0"/>
        <w:rPr>
          <w:rFonts w:cs="Arial"/>
          <w:lang w:eastAsia="zh-CN"/>
        </w:rPr>
      </w:pPr>
      <w:r w:rsidRPr="002A2653">
        <w:rPr>
          <w:rFonts w:cs="Arial"/>
          <w:lang w:val="ru-RU" w:eastAsia="zh-CN"/>
        </w:rPr>
        <w:t xml:space="preserve"> </w:t>
      </w:r>
    </w:p>
    <w:p w14:paraId="6D448C30" w14:textId="6EF48B87" w:rsidR="00756A02" w:rsidRPr="000E455D" w:rsidRDefault="00756A02" w:rsidP="00630F11">
      <w:pPr>
        <w:pStyle w:val="Heading10"/>
        <w:numPr>
          <w:ilvl w:val="0"/>
          <w:numId w:val="12"/>
        </w:numPr>
        <w:rPr>
          <w:rFonts w:cs="Arial"/>
          <w:lang w:val="sr-Cyrl-RS"/>
        </w:rPr>
      </w:pPr>
      <w:bookmarkStart w:id="25" w:name="_Toc442559884"/>
      <w:r w:rsidRPr="000E455D">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14:paraId="68858D64" w14:textId="77777777" w:rsidTr="008112A2">
        <w:trPr>
          <w:trHeight w:val="524"/>
          <w:jc w:val="center"/>
        </w:trPr>
        <w:tc>
          <w:tcPr>
            <w:tcW w:w="729" w:type="dxa"/>
            <w:vAlign w:val="center"/>
          </w:tcPr>
          <w:p w14:paraId="4AE67EA3" w14:textId="77777777" w:rsidR="00175774" w:rsidRPr="000E455D" w:rsidRDefault="00175774" w:rsidP="003A4822">
            <w:pPr>
              <w:jc w:val="center"/>
              <w:rPr>
                <w:rFonts w:cs="Arial"/>
                <w:b/>
              </w:rPr>
            </w:pPr>
            <w:r w:rsidRPr="000E455D">
              <w:rPr>
                <w:rFonts w:cs="Arial"/>
                <w:b/>
              </w:rPr>
              <w:t>Ред. бр.</w:t>
            </w:r>
          </w:p>
        </w:tc>
        <w:tc>
          <w:tcPr>
            <w:tcW w:w="8430" w:type="dxa"/>
            <w:vAlign w:val="center"/>
          </w:tcPr>
          <w:p w14:paraId="0795190C" w14:textId="77777777"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14:paraId="7DEE8F10" w14:textId="249F79CD"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14:paraId="43F3515F" w14:textId="77777777" w:rsidR="00175774" w:rsidRPr="000E455D" w:rsidRDefault="00175774" w:rsidP="003A4822">
            <w:pPr>
              <w:jc w:val="center"/>
              <w:rPr>
                <w:rFonts w:cs="Arial"/>
                <w:b/>
              </w:rPr>
            </w:pPr>
          </w:p>
        </w:tc>
      </w:tr>
      <w:tr w:rsidR="000E455D" w:rsidRPr="00CD0CAD" w14:paraId="05847525" w14:textId="77777777" w:rsidTr="008112A2">
        <w:trPr>
          <w:jc w:val="center"/>
        </w:trPr>
        <w:tc>
          <w:tcPr>
            <w:tcW w:w="729" w:type="dxa"/>
            <w:vAlign w:val="center"/>
          </w:tcPr>
          <w:p w14:paraId="668E1409" w14:textId="77777777" w:rsidR="00175774" w:rsidRPr="000E455D" w:rsidRDefault="00175774" w:rsidP="003A4822">
            <w:pPr>
              <w:jc w:val="center"/>
              <w:rPr>
                <w:rFonts w:cs="Arial"/>
              </w:rPr>
            </w:pPr>
            <w:r w:rsidRPr="000E455D">
              <w:rPr>
                <w:rFonts w:cs="Arial"/>
              </w:rPr>
              <w:t>1.</w:t>
            </w:r>
          </w:p>
        </w:tc>
        <w:tc>
          <w:tcPr>
            <w:tcW w:w="8430" w:type="dxa"/>
            <w:vAlign w:val="center"/>
          </w:tcPr>
          <w:p w14:paraId="73A38DE2" w14:textId="77777777"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14:paraId="64871787"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14:paraId="2D9E7CC5" w14:textId="77777777"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14:paraId="0839DDE5" w14:textId="77777777" w:rsidR="00175774" w:rsidRPr="00611597" w:rsidRDefault="00175774" w:rsidP="00630F11">
            <w:pPr>
              <w:numPr>
                <w:ilvl w:val="0"/>
                <w:numId w:val="13"/>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14:paraId="2F0247AD" w14:textId="77777777" w:rsidR="00175774" w:rsidRPr="00611597" w:rsidRDefault="00175774" w:rsidP="00630F11">
            <w:pPr>
              <w:numPr>
                <w:ilvl w:val="0"/>
                <w:numId w:val="13"/>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14:paraId="436A432E" w14:textId="77777777" w:rsidTr="008112A2">
        <w:trPr>
          <w:trHeight w:val="3706"/>
          <w:jc w:val="center"/>
        </w:trPr>
        <w:tc>
          <w:tcPr>
            <w:tcW w:w="729" w:type="dxa"/>
            <w:vAlign w:val="center"/>
          </w:tcPr>
          <w:p w14:paraId="458EAFE2" w14:textId="77777777" w:rsidR="00175774" w:rsidRPr="000E455D" w:rsidRDefault="00175774" w:rsidP="003A4822">
            <w:pPr>
              <w:jc w:val="center"/>
              <w:rPr>
                <w:rFonts w:cs="Arial"/>
              </w:rPr>
            </w:pPr>
            <w:r w:rsidRPr="000E455D">
              <w:rPr>
                <w:rFonts w:cs="Arial"/>
              </w:rPr>
              <w:t>2.</w:t>
            </w:r>
          </w:p>
        </w:tc>
        <w:tc>
          <w:tcPr>
            <w:tcW w:w="8430" w:type="dxa"/>
            <w:vAlign w:val="center"/>
          </w:tcPr>
          <w:p w14:paraId="0DFE47B9" w14:textId="77777777"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14:paraId="28CC87CD" w14:textId="77777777"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14:paraId="498281BD" w14:textId="77777777"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2EB80754" w14:textId="77777777"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14:paraId="64FDE8EC" w14:textId="77777777" w:rsidR="00175774" w:rsidRPr="00611597" w:rsidRDefault="00175774" w:rsidP="003A4822">
            <w:pPr>
              <w:rPr>
                <w:rFonts w:cs="Arial"/>
                <w:lang w:val="ru-RU"/>
              </w:rPr>
            </w:pPr>
            <w:r w:rsidRPr="00611597">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w:t>
            </w:r>
            <w:r w:rsidRPr="00611597">
              <w:rPr>
                <w:rFonts w:cs="Arial"/>
                <w:lang w:val="ru-RU"/>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7C0C5537" w14:textId="77777777"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002E2A93" w14:textId="77777777"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14:paraId="06240C2B" w14:textId="77777777" w:rsidR="00175774" w:rsidRPr="00611597" w:rsidRDefault="00175774" w:rsidP="00630F11">
            <w:pPr>
              <w:numPr>
                <w:ilvl w:val="0"/>
                <w:numId w:val="15"/>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611597" w:rsidRDefault="00175774" w:rsidP="00630F11">
            <w:pPr>
              <w:numPr>
                <w:ilvl w:val="0"/>
                <w:numId w:val="15"/>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14:paraId="2AC3A69A" w14:textId="77777777" w:rsidR="00175774" w:rsidRPr="00611597" w:rsidRDefault="00175774" w:rsidP="00630F11">
            <w:pPr>
              <w:numPr>
                <w:ilvl w:val="0"/>
                <w:numId w:val="15"/>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14:paraId="2EDB3A8D" w14:textId="77777777" w:rsidR="00B46D29" w:rsidRPr="00611597" w:rsidRDefault="00175774" w:rsidP="00630F11">
            <w:pPr>
              <w:numPr>
                <w:ilvl w:val="0"/>
                <w:numId w:val="15"/>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14:paraId="67870F7E" w14:textId="60D2AF7B"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14:paraId="3C4B60B7" w14:textId="77777777" w:rsidTr="008112A2">
        <w:trPr>
          <w:trHeight w:val="70"/>
          <w:jc w:val="center"/>
        </w:trPr>
        <w:tc>
          <w:tcPr>
            <w:tcW w:w="729" w:type="dxa"/>
            <w:vAlign w:val="center"/>
          </w:tcPr>
          <w:p w14:paraId="5EA01B2B" w14:textId="77777777" w:rsidR="00175774" w:rsidRPr="000E455D" w:rsidRDefault="00175774" w:rsidP="003A4822">
            <w:pPr>
              <w:jc w:val="center"/>
              <w:rPr>
                <w:rFonts w:cs="Arial"/>
              </w:rPr>
            </w:pPr>
            <w:r w:rsidRPr="000E455D">
              <w:rPr>
                <w:rFonts w:cs="Arial"/>
              </w:rPr>
              <w:lastRenderedPageBreak/>
              <w:t>3.</w:t>
            </w:r>
          </w:p>
        </w:tc>
        <w:tc>
          <w:tcPr>
            <w:tcW w:w="8430" w:type="dxa"/>
            <w:vAlign w:val="center"/>
          </w:tcPr>
          <w:p w14:paraId="3F3F2A32" w14:textId="77777777"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14:paraId="16B64E90" w14:textId="77777777"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14:paraId="6AF0BA8F" w14:textId="09C0030B"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14:paraId="3031EE65" w14:textId="77777777"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14:paraId="069368A5" w14:textId="77777777" w:rsidR="00175774" w:rsidRPr="000E455D" w:rsidRDefault="00175774" w:rsidP="003A4822">
            <w:pPr>
              <w:ind w:right="122"/>
              <w:rPr>
                <w:rFonts w:cs="Arial"/>
                <w:lang w:val="ru-RU"/>
              </w:rPr>
            </w:pPr>
            <w:r w:rsidRPr="000E455D">
              <w:rPr>
                <w:rFonts w:cs="Arial"/>
                <w:lang w:val="ru-RU"/>
              </w:rPr>
              <w:t>Напомена:</w:t>
            </w:r>
          </w:p>
          <w:p w14:paraId="60222E26" w14:textId="77777777" w:rsidR="00175774" w:rsidRPr="00611597" w:rsidRDefault="00B24BAB" w:rsidP="00630F11">
            <w:pPr>
              <w:numPr>
                <w:ilvl w:val="0"/>
                <w:numId w:val="11"/>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14:paraId="1A514817" w14:textId="77777777" w:rsidR="00175774" w:rsidRPr="00611597" w:rsidRDefault="00175774" w:rsidP="00630F11">
            <w:pPr>
              <w:numPr>
                <w:ilvl w:val="0"/>
                <w:numId w:val="11"/>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14:paraId="3B475D7E" w14:textId="77777777" w:rsidR="00175774" w:rsidRPr="00611597" w:rsidRDefault="00175774" w:rsidP="00630F11">
            <w:pPr>
              <w:numPr>
                <w:ilvl w:val="0"/>
                <w:numId w:val="11"/>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14:paraId="3BDA7B06" w14:textId="77777777" w:rsidR="00175774" w:rsidRPr="00611597" w:rsidRDefault="00175774" w:rsidP="00630F11">
            <w:pPr>
              <w:numPr>
                <w:ilvl w:val="0"/>
                <w:numId w:val="14"/>
              </w:numPr>
              <w:tabs>
                <w:tab w:val="left" w:pos="680"/>
              </w:tabs>
              <w:snapToGrid w:val="0"/>
              <w:spacing w:before="0"/>
              <w:contextualSpacing/>
              <w:jc w:val="left"/>
              <w:rPr>
                <w:rFonts w:cs="Arial"/>
                <w:lang w:val="ru-RU"/>
              </w:rPr>
            </w:pPr>
            <w:r w:rsidRPr="00611597">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0816D18E"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14:paraId="6349547C" w14:textId="77777777" w:rsidTr="008112A2">
        <w:trPr>
          <w:jc w:val="center"/>
        </w:trPr>
        <w:tc>
          <w:tcPr>
            <w:tcW w:w="729" w:type="dxa"/>
            <w:vAlign w:val="center"/>
          </w:tcPr>
          <w:p w14:paraId="32CA0EA5" w14:textId="77777777" w:rsidR="00175774" w:rsidRPr="000E455D" w:rsidRDefault="00175774" w:rsidP="003A4822">
            <w:pPr>
              <w:jc w:val="center"/>
              <w:rPr>
                <w:rFonts w:cs="Arial"/>
              </w:rPr>
            </w:pPr>
            <w:r w:rsidRPr="000E455D">
              <w:rPr>
                <w:rFonts w:cs="Arial"/>
              </w:rPr>
              <w:t xml:space="preserve">4. </w:t>
            </w:r>
          </w:p>
        </w:tc>
        <w:tc>
          <w:tcPr>
            <w:tcW w:w="8430" w:type="dxa"/>
          </w:tcPr>
          <w:p w14:paraId="57267EE5" w14:textId="77777777" w:rsidR="009F069F" w:rsidRDefault="00175774" w:rsidP="009F069F">
            <w:pPr>
              <w:snapToGrid w:val="0"/>
              <w:rPr>
                <w:rFonts w:cs="Arial"/>
                <w:lang w:val="sr-Latn-RS"/>
              </w:rPr>
            </w:pPr>
            <w:r w:rsidRPr="00611597">
              <w:rPr>
                <w:rFonts w:cs="Arial"/>
                <w:b/>
                <w:u w:val="single"/>
                <w:lang w:val="ru-RU"/>
              </w:rPr>
              <w:t>Услов:</w:t>
            </w:r>
            <w:r w:rsidRPr="000E455D">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0E455D">
              <w:rPr>
                <w:rFonts w:cs="Arial"/>
                <w:lang w:val="ru-RU"/>
              </w:rPr>
              <w:lastRenderedPageBreak/>
              <w:t>подношења понуде</w:t>
            </w:r>
          </w:p>
          <w:p w14:paraId="570DC35A" w14:textId="77777777" w:rsidR="009F069F" w:rsidRDefault="009F069F" w:rsidP="009F069F">
            <w:pPr>
              <w:snapToGrid w:val="0"/>
              <w:rPr>
                <w:rFonts w:cs="Arial"/>
                <w:lang w:val="sr-Latn-RS"/>
              </w:rPr>
            </w:pPr>
          </w:p>
          <w:p w14:paraId="071A77D0" w14:textId="7ADEF945" w:rsidR="00175774" w:rsidRPr="009D06DE" w:rsidRDefault="00175774" w:rsidP="009F069F">
            <w:pPr>
              <w:snapToGrid w:val="0"/>
              <w:rPr>
                <w:rFonts w:cs="Arial"/>
                <w:b/>
                <w:u w:val="single"/>
                <w:lang w:val="ru-RU"/>
              </w:rPr>
            </w:pPr>
            <w:r w:rsidRPr="009D06DE">
              <w:rPr>
                <w:rFonts w:cs="Arial"/>
                <w:b/>
                <w:u w:val="single"/>
                <w:lang w:val="ru-RU"/>
              </w:rPr>
              <w:t>Доказ:</w:t>
            </w:r>
          </w:p>
          <w:p w14:paraId="1D730B21" w14:textId="5435A405"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14:paraId="617EBD0A" w14:textId="77777777" w:rsidR="005E487E" w:rsidRPr="000E455D" w:rsidRDefault="00175774" w:rsidP="003A4822">
            <w:pPr>
              <w:snapToGrid w:val="0"/>
              <w:rPr>
                <w:rFonts w:cs="Arial"/>
                <w:lang w:val="sr-Cyrl-CS"/>
              </w:rPr>
            </w:pPr>
            <w:r w:rsidRPr="000E455D">
              <w:rPr>
                <w:rFonts w:cs="Arial"/>
                <w:i/>
              </w:rPr>
              <w:t>Напомена:</w:t>
            </w:r>
          </w:p>
          <w:p w14:paraId="5627107B" w14:textId="77777777" w:rsidR="005E487E" w:rsidRPr="000E455D" w:rsidRDefault="00175774" w:rsidP="00630F11">
            <w:pPr>
              <w:numPr>
                <w:ilvl w:val="0"/>
                <w:numId w:val="16"/>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14:paraId="1D5865E2" w14:textId="50740798" w:rsidR="005E487E" w:rsidRPr="007F37D0" w:rsidRDefault="00175774" w:rsidP="00630F11">
            <w:pPr>
              <w:numPr>
                <w:ilvl w:val="0"/>
                <w:numId w:val="16"/>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0E455D" w:rsidRPr="00AC4001" w14:paraId="67353A0A" w14:textId="77777777" w:rsidTr="008112A2">
        <w:trPr>
          <w:jc w:val="center"/>
        </w:trPr>
        <w:tc>
          <w:tcPr>
            <w:tcW w:w="729" w:type="dxa"/>
            <w:vAlign w:val="center"/>
          </w:tcPr>
          <w:p w14:paraId="424F900E" w14:textId="77777777" w:rsidR="00C862E0" w:rsidRPr="00611597" w:rsidRDefault="00C862E0" w:rsidP="00C862E0">
            <w:pPr>
              <w:jc w:val="center"/>
              <w:rPr>
                <w:rFonts w:cs="Arial"/>
                <w:lang w:val="ru-RU"/>
              </w:rPr>
            </w:pPr>
          </w:p>
        </w:tc>
        <w:tc>
          <w:tcPr>
            <w:tcW w:w="8430" w:type="dxa"/>
          </w:tcPr>
          <w:p w14:paraId="450C1291" w14:textId="77777777" w:rsidR="00C862E0" w:rsidRPr="00611597" w:rsidRDefault="00C862E0" w:rsidP="00C862E0">
            <w:pPr>
              <w:ind w:right="-180"/>
              <w:jc w:val="center"/>
              <w:rPr>
                <w:rFonts w:cs="Arial"/>
                <w:b/>
                <w:i/>
                <w:lang w:val="ru-RU"/>
              </w:rPr>
            </w:pPr>
            <w:r w:rsidRPr="00611597">
              <w:rPr>
                <w:rFonts w:cs="Arial"/>
                <w:b/>
                <w:lang w:val="ru-RU"/>
              </w:rPr>
              <w:t xml:space="preserve">4.2  ДОДАТНИ УСЛОВИ </w:t>
            </w:r>
          </w:p>
          <w:p w14:paraId="01564F84" w14:textId="22A88AD3" w:rsidR="00C862E0" w:rsidRPr="00AC4001" w:rsidRDefault="00C862E0" w:rsidP="00AC4001">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0E455D" w:rsidRPr="00CD0CAD" w14:paraId="378C268B" w14:textId="77777777" w:rsidTr="008112A2">
        <w:trPr>
          <w:jc w:val="center"/>
        </w:trPr>
        <w:tc>
          <w:tcPr>
            <w:tcW w:w="729" w:type="dxa"/>
            <w:vAlign w:val="center"/>
          </w:tcPr>
          <w:p w14:paraId="41FA4E04" w14:textId="4F80BB6E" w:rsidR="00C862E0" w:rsidRPr="000E455D" w:rsidRDefault="00C862E0" w:rsidP="00C862E0">
            <w:pPr>
              <w:jc w:val="center"/>
              <w:rPr>
                <w:rFonts w:cs="Arial"/>
              </w:rPr>
            </w:pPr>
            <w:r w:rsidRPr="000E455D">
              <w:rPr>
                <w:rFonts w:cs="Arial"/>
                <w:sz w:val="24"/>
                <w:szCs w:val="24"/>
                <w:lang w:val="sr-Cyrl-RS"/>
              </w:rPr>
              <w:t>5</w:t>
            </w:r>
            <w:r w:rsidRPr="000E455D">
              <w:rPr>
                <w:rFonts w:cs="Arial"/>
                <w:sz w:val="24"/>
                <w:szCs w:val="24"/>
              </w:rPr>
              <w:t>.</w:t>
            </w:r>
          </w:p>
        </w:tc>
        <w:tc>
          <w:tcPr>
            <w:tcW w:w="8430" w:type="dxa"/>
          </w:tcPr>
          <w:p w14:paraId="0C66CA39" w14:textId="77777777" w:rsidR="00B56161" w:rsidRPr="00964F48" w:rsidRDefault="00B56161" w:rsidP="00B56161">
            <w:pPr>
              <w:autoSpaceDE w:val="0"/>
              <w:autoSpaceDN w:val="0"/>
              <w:adjustRightInd w:val="0"/>
              <w:rPr>
                <w:rFonts w:cs="Arial"/>
                <w:b/>
                <w:u w:val="single"/>
                <w:lang w:val="ru-RU"/>
              </w:rPr>
            </w:pPr>
            <w:r w:rsidRPr="00964F48">
              <w:rPr>
                <w:rFonts w:cs="Arial"/>
                <w:b/>
                <w:u w:val="single"/>
                <w:lang w:val="ru-RU"/>
              </w:rPr>
              <w:t>Услов:</w:t>
            </w:r>
          </w:p>
          <w:p w14:paraId="5E689A0A" w14:textId="77777777" w:rsidR="00B56161" w:rsidRPr="00964F48" w:rsidRDefault="00B56161" w:rsidP="00B56161">
            <w:pPr>
              <w:autoSpaceDE w:val="0"/>
              <w:autoSpaceDN w:val="0"/>
              <w:adjustRightInd w:val="0"/>
              <w:rPr>
                <w:rFonts w:cs="Arial"/>
                <w:lang w:val="ru-RU"/>
              </w:rPr>
            </w:pPr>
            <w:r w:rsidRPr="00964F48">
              <w:rPr>
                <w:rFonts w:cs="Arial"/>
                <w:lang w:val="ru-RU"/>
              </w:rPr>
              <w:t>Финансијски капацитет</w:t>
            </w:r>
          </w:p>
          <w:p w14:paraId="6DEA4759" w14:textId="77777777" w:rsidR="00B56161" w:rsidRPr="007916AD" w:rsidRDefault="00B56161" w:rsidP="00B56161">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14:paraId="4FC019BE" w14:textId="77777777" w:rsidR="00B56161" w:rsidRPr="00964F48" w:rsidRDefault="00B56161" w:rsidP="00B56161">
            <w:pPr>
              <w:autoSpaceDE w:val="0"/>
              <w:autoSpaceDN w:val="0"/>
              <w:adjustRightInd w:val="0"/>
              <w:rPr>
                <w:rFonts w:cs="Arial"/>
                <w:b/>
                <w:u w:val="single"/>
                <w:lang w:val="ru-RU"/>
              </w:rPr>
            </w:pPr>
            <w:r w:rsidRPr="00964F48">
              <w:rPr>
                <w:rFonts w:cs="Arial"/>
                <w:b/>
                <w:u w:val="single"/>
                <w:lang w:val="ru-RU"/>
              </w:rPr>
              <w:t xml:space="preserve">Доказ: </w:t>
            </w:r>
          </w:p>
          <w:p w14:paraId="17A863F8" w14:textId="77777777" w:rsidR="00B56161" w:rsidRPr="00964F48" w:rsidRDefault="00B56161" w:rsidP="00B56161">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14:paraId="320FE1AF" w14:textId="77777777" w:rsidR="00B56161" w:rsidRPr="00964F48" w:rsidRDefault="00B56161" w:rsidP="00B56161">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14:paraId="3A8FBE81" w14:textId="0E543880" w:rsidR="00C862E0" w:rsidRPr="007F37D0" w:rsidRDefault="00B56161" w:rsidP="007F37D0">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14:paraId="4AD66BD3" w14:textId="63B15B64"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C862E0" w:rsidRPr="000E455D">
        <w:rPr>
          <w:rFonts w:cs="Arial"/>
          <w:lang w:val="sr-Cyrl-RS"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14:paraId="59B44006" w14:textId="260C0829" w:rsidR="007F37D0" w:rsidRPr="00542A92" w:rsidRDefault="00C10575" w:rsidP="007F37D0">
      <w:pPr>
        <w:rPr>
          <w:rFonts w:cs="Arial"/>
          <w:lang w:val="ru-RU"/>
        </w:rPr>
      </w:pPr>
      <w:r w:rsidRPr="00611597">
        <w:rPr>
          <w:rFonts w:cs="Arial"/>
          <w:lang w:val="ru-RU"/>
        </w:rPr>
        <w:t>Сваки подизвођач мора да испуњава услове из члана 75. став 1. тачка 1), 2)</w:t>
      </w:r>
      <w:r w:rsidR="00FB7F8C">
        <w:rPr>
          <w:rFonts w:cs="Arial"/>
          <w:lang w:val="sr-Latn-RS"/>
        </w:rPr>
        <w:t>, 3)</w:t>
      </w:r>
      <w:r w:rsidRPr="00611597">
        <w:rPr>
          <w:rFonts w:cs="Arial"/>
          <w:lang w:val="ru-RU"/>
        </w:rPr>
        <w:t xml:space="preserve">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14:paraId="3B91CEA5" w14:textId="36A1D7E6" w:rsidR="007F37D0" w:rsidRPr="00542A92"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6002D7F" w14:textId="3C02BD14" w:rsidR="00C10575" w:rsidRPr="00611597" w:rsidRDefault="00C10575" w:rsidP="007F582B">
      <w:pPr>
        <w:spacing w:before="0"/>
        <w:rPr>
          <w:rFonts w:cs="Arial"/>
          <w:lang w:val="ru-RU" w:eastAsia="zh-CN"/>
        </w:rPr>
      </w:pPr>
    </w:p>
    <w:p w14:paraId="6BEB1618" w14:textId="79E46592"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4BB7D72" w14:textId="77777777"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BBB7BAD" w14:textId="664BE180" w:rsidR="007F582B" w:rsidRPr="000E455D" w:rsidRDefault="007F582B" w:rsidP="007F582B">
      <w:pPr>
        <w:spacing w:before="0"/>
        <w:rPr>
          <w:rFonts w:cs="Arial"/>
          <w:lang w:val="sr-Cyrl-RS" w:eastAsia="zh-CN"/>
        </w:rPr>
      </w:pPr>
      <w:r w:rsidRPr="000E455D">
        <w:rPr>
          <w:rFonts w:cs="Arial"/>
          <w:lang w:val="sr-Cyrl-RS" w:eastAsia="zh-CN"/>
        </w:rPr>
        <w:lastRenderedPageBreak/>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5116D89D" w14:textId="77777777"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14:paraId="7480DD71" w14:textId="77777777"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73"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14:paraId="304067FB" w14:textId="771E8EF6"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14:paraId="31E1E339" w14:textId="77777777"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4"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14:paraId="6640BA43" w14:textId="77777777"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14:paraId="5C369679" w14:textId="77777777"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5" w:history="1">
        <w:r w:rsidRPr="008D0CF5">
          <w:rPr>
            <w:rStyle w:val="Hyperlink"/>
            <w:rFonts w:cs="Arial"/>
            <w:lang w:eastAsia="zh-CN"/>
          </w:rPr>
          <w:t>www.nbs.rs</w:t>
        </w:r>
      </w:hyperlink>
    </w:p>
    <w:p w14:paraId="23590CA1" w14:textId="77777777" w:rsidR="00261F9C" w:rsidRPr="00611597" w:rsidRDefault="00261F9C" w:rsidP="007F582B">
      <w:pPr>
        <w:spacing w:before="0"/>
        <w:ind w:firstLine="720"/>
        <w:rPr>
          <w:rFonts w:cs="Arial"/>
          <w:lang w:val="ru-RU" w:eastAsia="zh-CN"/>
        </w:rPr>
      </w:pPr>
    </w:p>
    <w:p w14:paraId="4390D6E9" w14:textId="77777777"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14:paraId="2A464D56" w14:textId="77777777" w:rsidR="00261F9C" w:rsidRPr="000E455D" w:rsidRDefault="00261F9C" w:rsidP="00B13CD3">
      <w:pPr>
        <w:spacing w:before="0"/>
        <w:rPr>
          <w:rFonts w:cs="Arial"/>
          <w:lang w:val="sr-Cyrl-CS" w:eastAsia="zh-CN"/>
        </w:rPr>
      </w:pPr>
    </w:p>
    <w:p w14:paraId="3927AB1F" w14:textId="77777777"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2FDDDE7" w14:textId="77777777" w:rsidR="00261F9C" w:rsidRPr="00611597" w:rsidRDefault="00261F9C" w:rsidP="00B13CD3">
      <w:pPr>
        <w:spacing w:before="0"/>
        <w:rPr>
          <w:rFonts w:cs="Arial"/>
          <w:lang w:val="ru-RU" w:eastAsia="zh-CN"/>
        </w:rPr>
      </w:pPr>
    </w:p>
    <w:p w14:paraId="47F1F9E2" w14:textId="77777777"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71FA09C" w14:textId="77777777" w:rsidR="00261F9C" w:rsidRPr="000E455D" w:rsidRDefault="00261F9C" w:rsidP="00B13CD3">
      <w:pPr>
        <w:spacing w:before="0"/>
        <w:rPr>
          <w:rFonts w:cs="Arial"/>
          <w:lang w:val="sr-Cyrl-CS" w:eastAsia="zh-CN"/>
        </w:rPr>
      </w:pPr>
    </w:p>
    <w:p w14:paraId="54E2772D" w14:textId="04E2BB0B"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36140D0" w14:textId="77777777" w:rsidR="00261F9C" w:rsidRPr="000E455D" w:rsidRDefault="00261F9C" w:rsidP="00B13CD3">
      <w:pPr>
        <w:spacing w:before="0"/>
        <w:rPr>
          <w:rFonts w:cs="Arial"/>
          <w:lang w:val="sr-Cyrl-CS" w:eastAsia="zh-CN"/>
        </w:rPr>
      </w:pPr>
    </w:p>
    <w:p w14:paraId="7C5DF3BC" w14:textId="77777777"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0193CC6F" w14:textId="77777777" w:rsidR="008E0895" w:rsidRPr="00611597" w:rsidRDefault="008E0895" w:rsidP="00B13CD3">
      <w:pPr>
        <w:spacing w:before="0"/>
        <w:rPr>
          <w:rFonts w:cs="Arial"/>
          <w:lang w:val="ru-RU" w:eastAsia="zh-CN"/>
        </w:rPr>
      </w:pPr>
    </w:p>
    <w:p w14:paraId="307AF439" w14:textId="77777777" w:rsidR="00261F9C" w:rsidRPr="00611597" w:rsidRDefault="00261F9C" w:rsidP="00B13CD3">
      <w:pPr>
        <w:spacing w:before="0"/>
        <w:rPr>
          <w:rFonts w:cs="Arial"/>
          <w:lang w:val="ru-RU" w:eastAsia="zh-CN"/>
        </w:rPr>
      </w:pPr>
    </w:p>
    <w:p w14:paraId="5A8F018D" w14:textId="77777777" w:rsidR="00AB001A" w:rsidRPr="00611597" w:rsidRDefault="00AB001A" w:rsidP="00B13CD3">
      <w:pPr>
        <w:spacing w:before="0"/>
        <w:rPr>
          <w:rFonts w:cs="Arial"/>
          <w:lang w:val="ru-RU" w:eastAsia="zh-CN"/>
        </w:rPr>
      </w:pPr>
    </w:p>
    <w:p w14:paraId="3B3B51EB" w14:textId="77777777" w:rsidR="00AB001A" w:rsidRPr="00611597" w:rsidRDefault="00AB001A" w:rsidP="00B13CD3">
      <w:pPr>
        <w:spacing w:before="0"/>
        <w:rPr>
          <w:rFonts w:cs="Arial"/>
          <w:lang w:val="ru-RU" w:eastAsia="zh-CN"/>
        </w:rPr>
      </w:pPr>
    </w:p>
    <w:p w14:paraId="6DC27A16" w14:textId="77777777" w:rsidR="00AB001A" w:rsidRPr="00611597" w:rsidRDefault="00AB001A" w:rsidP="00B13CD3">
      <w:pPr>
        <w:spacing w:before="0"/>
        <w:rPr>
          <w:rFonts w:cs="Arial"/>
          <w:lang w:val="ru-RU" w:eastAsia="zh-CN"/>
        </w:rPr>
      </w:pPr>
    </w:p>
    <w:p w14:paraId="58D29667" w14:textId="77777777" w:rsidR="00AB001A" w:rsidRPr="00611597" w:rsidRDefault="00AB001A" w:rsidP="00B13CD3">
      <w:pPr>
        <w:spacing w:before="0"/>
        <w:rPr>
          <w:rFonts w:cs="Arial"/>
          <w:lang w:val="ru-RU" w:eastAsia="zh-CN"/>
        </w:rPr>
      </w:pPr>
    </w:p>
    <w:p w14:paraId="21E0C35D" w14:textId="77777777" w:rsidR="00AB001A" w:rsidRPr="00611597" w:rsidRDefault="00AB001A" w:rsidP="00B13CD3">
      <w:pPr>
        <w:spacing w:before="0"/>
        <w:rPr>
          <w:rFonts w:cs="Arial"/>
          <w:lang w:val="ru-RU" w:eastAsia="zh-CN"/>
        </w:rPr>
      </w:pPr>
    </w:p>
    <w:p w14:paraId="46B38760" w14:textId="77777777" w:rsidR="00AB001A" w:rsidRPr="00611597" w:rsidRDefault="00AB001A" w:rsidP="00B13CD3">
      <w:pPr>
        <w:spacing w:before="0"/>
        <w:rPr>
          <w:rFonts w:cs="Arial"/>
          <w:lang w:val="ru-RU" w:eastAsia="zh-CN"/>
        </w:rPr>
      </w:pPr>
    </w:p>
    <w:p w14:paraId="705D3761" w14:textId="77777777" w:rsidR="00AB001A" w:rsidRPr="00611597" w:rsidRDefault="00AB001A" w:rsidP="00B13CD3">
      <w:pPr>
        <w:spacing w:before="0"/>
        <w:rPr>
          <w:rFonts w:cs="Arial"/>
          <w:lang w:val="ru-RU" w:eastAsia="zh-CN"/>
        </w:rPr>
      </w:pPr>
    </w:p>
    <w:p w14:paraId="43226558" w14:textId="77777777" w:rsidR="00AB001A" w:rsidRPr="00611597" w:rsidRDefault="00AB001A" w:rsidP="00B13CD3">
      <w:pPr>
        <w:spacing w:before="0"/>
        <w:rPr>
          <w:rFonts w:cs="Arial"/>
          <w:lang w:val="ru-RU" w:eastAsia="zh-CN"/>
        </w:rPr>
      </w:pPr>
    </w:p>
    <w:p w14:paraId="1996CA65" w14:textId="77777777" w:rsidR="00AB001A" w:rsidRPr="00611597" w:rsidRDefault="00AB001A" w:rsidP="00B13CD3">
      <w:pPr>
        <w:spacing w:before="0"/>
        <w:rPr>
          <w:rFonts w:cs="Arial"/>
          <w:lang w:val="ru-RU" w:eastAsia="zh-CN"/>
        </w:rPr>
      </w:pPr>
    </w:p>
    <w:p w14:paraId="48DF4DF9" w14:textId="77777777" w:rsidR="00AB001A" w:rsidRDefault="00AB001A" w:rsidP="00B13CD3">
      <w:pPr>
        <w:spacing w:before="0"/>
        <w:rPr>
          <w:rFonts w:cs="Arial"/>
          <w:lang w:val="ru-RU" w:eastAsia="zh-CN"/>
        </w:rPr>
      </w:pPr>
    </w:p>
    <w:p w14:paraId="5750E87B" w14:textId="77777777" w:rsidR="00CC1CEE" w:rsidRDefault="00CC1CEE" w:rsidP="00B13CD3">
      <w:pPr>
        <w:spacing w:before="0"/>
        <w:rPr>
          <w:rFonts w:cs="Arial"/>
          <w:lang w:val="ru-RU" w:eastAsia="zh-CN"/>
        </w:rPr>
      </w:pPr>
    </w:p>
    <w:p w14:paraId="55F393BE" w14:textId="77777777" w:rsidR="00CC1CEE" w:rsidRDefault="00CC1CEE" w:rsidP="00B13CD3">
      <w:pPr>
        <w:spacing w:before="0"/>
        <w:rPr>
          <w:rFonts w:cs="Arial"/>
          <w:lang w:val="ru-RU" w:eastAsia="zh-CN"/>
        </w:rPr>
      </w:pPr>
    </w:p>
    <w:p w14:paraId="7C77D0CA" w14:textId="77777777" w:rsidR="00CC1CEE" w:rsidRDefault="00CC1CEE" w:rsidP="00B13CD3">
      <w:pPr>
        <w:spacing w:before="0"/>
        <w:rPr>
          <w:rFonts w:cs="Arial"/>
          <w:lang w:val="ru-RU" w:eastAsia="zh-CN"/>
        </w:rPr>
      </w:pPr>
    </w:p>
    <w:p w14:paraId="1B91BD63" w14:textId="77777777" w:rsidR="00CC1CEE" w:rsidRDefault="00CC1CEE" w:rsidP="00B13CD3">
      <w:pPr>
        <w:spacing w:before="0"/>
        <w:rPr>
          <w:rFonts w:cs="Arial"/>
          <w:lang w:val="ru-RU" w:eastAsia="zh-CN"/>
        </w:rPr>
      </w:pPr>
    </w:p>
    <w:p w14:paraId="411B36F0" w14:textId="77777777" w:rsidR="00CC1CEE" w:rsidRDefault="00CC1CEE" w:rsidP="00B13CD3">
      <w:pPr>
        <w:spacing w:before="0"/>
        <w:rPr>
          <w:rFonts w:cs="Arial"/>
          <w:lang w:val="ru-RU" w:eastAsia="zh-CN"/>
        </w:rPr>
      </w:pPr>
    </w:p>
    <w:p w14:paraId="77F7ED6B" w14:textId="77777777" w:rsidR="00261F9C" w:rsidRPr="00611597" w:rsidRDefault="00261F9C" w:rsidP="00B13CD3">
      <w:pPr>
        <w:spacing w:before="0"/>
        <w:rPr>
          <w:rFonts w:cs="Arial"/>
          <w:lang w:val="ru-RU" w:eastAsia="zh-CN"/>
        </w:rPr>
      </w:pPr>
    </w:p>
    <w:p w14:paraId="1E5B9636" w14:textId="42CBB9A4" w:rsidR="00322313" w:rsidRPr="00611597"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611597">
        <w:rPr>
          <w:rFonts w:cs="Arial"/>
          <w:lang w:val="ru-RU"/>
        </w:rPr>
        <w:t xml:space="preserve">5. </w:t>
      </w:r>
      <w:r w:rsidR="00322313" w:rsidRPr="00611597">
        <w:rPr>
          <w:rFonts w:cs="Arial"/>
          <w:lang w:val="ru-RU"/>
        </w:rPr>
        <w:t>КРИТЕРИЈУМ ЗА ДОДЕЛУ УГОВОРА</w:t>
      </w:r>
      <w:bookmarkEnd w:id="194"/>
    </w:p>
    <w:p w14:paraId="3A9E596E" w14:textId="77777777" w:rsidR="00621752" w:rsidRPr="00611597" w:rsidRDefault="00621752" w:rsidP="00874F5B">
      <w:pPr>
        <w:rPr>
          <w:rFonts w:cs="Arial"/>
          <w:lang w:val="ru-RU"/>
        </w:rPr>
      </w:pPr>
    </w:p>
    <w:p w14:paraId="67D99332" w14:textId="77777777"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14:paraId="20F0D4E2" w14:textId="77777777"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14:paraId="2442FFF5" w14:textId="77777777"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14:paraId="0471F96A" w14:textId="332AEEB5"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14:paraId="237A1C72" w14:textId="52ED81B3"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611597" w:rsidRDefault="00874F5B" w:rsidP="00621752">
      <w:pPr>
        <w:pStyle w:val="KDParagraf"/>
        <w:spacing w:before="0"/>
        <w:rPr>
          <w:rFonts w:cs="Arial"/>
          <w:lang w:val="ru-RU"/>
        </w:rPr>
      </w:pPr>
    </w:p>
    <w:p w14:paraId="1ECC5C31" w14:textId="77777777" w:rsidR="00B56161" w:rsidRDefault="00874F5B" w:rsidP="00B56161">
      <w:pPr>
        <w:pStyle w:val="Heading10"/>
        <w:ind w:left="567" w:hanging="567"/>
        <w:jc w:val="both"/>
        <w:rPr>
          <w:rFonts w:cs="Arial"/>
        </w:rPr>
      </w:pPr>
      <w:bookmarkStart w:id="200" w:name="_Toc441651548"/>
      <w:bookmarkStart w:id="201" w:name="_Toc442559886"/>
      <w:r w:rsidRPr="00611597">
        <w:rPr>
          <w:rFonts w:cs="Arial"/>
          <w:lang w:val="ru-RU"/>
        </w:rPr>
        <w:t xml:space="preserve">5.1. </w:t>
      </w:r>
      <w:bookmarkEnd w:id="200"/>
      <w:bookmarkEnd w:id="201"/>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14:paraId="20F98B82" w14:textId="77777777" w:rsidR="00B56161" w:rsidRDefault="00B56161" w:rsidP="00B56161">
      <w:pPr>
        <w:rPr>
          <w:lang w:val="sr-Cyrl-CS" w:eastAsia="ar-SA"/>
        </w:rPr>
      </w:pPr>
    </w:p>
    <w:p w14:paraId="2069CD8D" w14:textId="77777777" w:rsidR="00B56161" w:rsidRPr="00287B41" w:rsidRDefault="00B56161" w:rsidP="00B56161">
      <w:pPr>
        <w:rPr>
          <w:rFonts w:cs="Arial"/>
          <w:lang w:val="sr-Cyrl-CS"/>
        </w:rPr>
      </w:pPr>
      <w:r w:rsidRPr="00287B41">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14:paraId="15FF4D1A" w14:textId="77777777"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7E3D9EBB" w14:textId="77777777"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14:paraId="3699B91F" w14:textId="77777777" w:rsidR="00476300" w:rsidRDefault="00476300" w:rsidP="00B56161">
      <w:pPr>
        <w:rPr>
          <w:rFonts w:eastAsia="TimesNewRomanPSMT" w:cs="Arial"/>
          <w:bCs/>
        </w:rPr>
      </w:pPr>
    </w:p>
    <w:p w14:paraId="197B02A1" w14:textId="2F1C9494"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14:paraId="41C76DD0" w14:textId="5F09F100" w:rsidR="00645F72" w:rsidRPr="00611597" w:rsidRDefault="00FF7D93" w:rsidP="004C5F8E">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8"/>
    </w:p>
    <w:p w14:paraId="1ACC9B42" w14:textId="77777777"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611597" w:rsidRDefault="008D2B23" w:rsidP="008D2B23">
      <w:pPr>
        <w:pStyle w:val="KDParagraf"/>
        <w:spacing w:before="0"/>
        <w:rPr>
          <w:rFonts w:cs="Arial"/>
          <w:lang w:val="ru-RU"/>
        </w:rPr>
      </w:pPr>
    </w:p>
    <w:p w14:paraId="104CA319" w14:textId="5F1E2D33" w:rsidR="008D2B23" w:rsidRPr="00611597" w:rsidRDefault="008D2B23" w:rsidP="00630F11">
      <w:pPr>
        <w:pStyle w:val="KDPodnaslov2"/>
        <w:numPr>
          <w:ilvl w:val="1"/>
          <w:numId w:val="20"/>
        </w:numPr>
        <w:spacing w:before="0"/>
        <w:jc w:val="both"/>
        <w:rPr>
          <w:rFonts w:cs="Arial"/>
          <w:lang w:val="ru-RU"/>
        </w:rPr>
      </w:pPr>
      <w:bookmarkStart w:id="209" w:name="_Toc441651577"/>
      <w:bookmarkStart w:id="210" w:name="_Toc442559888"/>
      <w:r w:rsidRPr="00611597">
        <w:rPr>
          <w:rFonts w:cs="Arial"/>
          <w:lang w:val="ru-RU"/>
        </w:rPr>
        <w:t>Језик на којем понуда мора бити састављена</w:t>
      </w:r>
      <w:bookmarkEnd w:id="209"/>
      <w:bookmarkEnd w:id="210"/>
    </w:p>
    <w:p w14:paraId="764826FE" w14:textId="77777777"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14:paraId="490CD269" w14:textId="77777777" w:rsidR="001C2E92" w:rsidRP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BF0F4F8" w14:textId="1A423CAF"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 xml:space="preserve">може бити достављен на енглеском језику. Уколико се приликом стручне оцене понуда утврди да је документа на енглеском </w:t>
      </w:r>
      <w:r w:rsidR="004C5F8E">
        <w:rPr>
          <w:rFonts w:cs="Arial"/>
          <w:lang w:val="ru-RU"/>
        </w:rPr>
        <w:t xml:space="preserve">или неком другом страном </w:t>
      </w:r>
      <w:r w:rsidRPr="001C2E92">
        <w:rPr>
          <w:rFonts w:cs="Arial"/>
          <w:lang w:val="ru-RU"/>
        </w:rPr>
        <w:t>језику потребно превести на српски језик, наручилац ће позвати понуђача да у одређеном року изврши превод тог дела понуде.</w:t>
      </w:r>
    </w:p>
    <w:p w14:paraId="362D15EA" w14:textId="77777777" w:rsidR="008D2B23" w:rsidRPr="001C2E92" w:rsidRDefault="008D2B23" w:rsidP="008D2B23">
      <w:pPr>
        <w:pStyle w:val="KDParagraf"/>
        <w:spacing w:before="0"/>
        <w:rPr>
          <w:rFonts w:cs="Arial"/>
          <w:lang w:val="sr-Latn-RS" w:eastAsia="sr-Latn-CS"/>
        </w:rPr>
      </w:pPr>
    </w:p>
    <w:p w14:paraId="7AAE78D0" w14:textId="67243086" w:rsidR="008D2B23" w:rsidRPr="000E455D" w:rsidRDefault="008D2B23" w:rsidP="00630F11">
      <w:pPr>
        <w:pStyle w:val="KDPodnaslov2"/>
        <w:numPr>
          <w:ilvl w:val="1"/>
          <w:numId w:val="20"/>
        </w:numPr>
        <w:spacing w:before="0"/>
        <w:jc w:val="both"/>
        <w:rPr>
          <w:rFonts w:cs="Arial"/>
        </w:rPr>
      </w:pPr>
      <w:bookmarkStart w:id="211" w:name="_Toc441651578"/>
      <w:bookmarkStart w:id="212"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1"/>
      <w:bookmarkEnd w:id="212"/>
    </w:p>
    <w:p w14:paraId="125DB65B" w14:textId="3231529C"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14:paraId="30297F07" w14:textId="77777777"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14:paraId="2F231A22" w14:textId="77777777"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0AE66A9" w14:textId="108C1839"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FD1E37" w:rsidRPr="00476300">
        <w:rPr>
          <w:rFonts w:cs="Arial"/>
          <w:b/>
          <w:lang w:val="ru-RU"/>
        </w:rPr>
        <w:t>ЈН/</w:t>
      </w:r>
      <w:r w:rsidR="00BA68B8">
        <w:rPr>
          <w:rFonts w:cs="Arial"/>
          <w:b/>
          <w:lang w:val="ru-RU"/>
        </w:rPr>
        <w:t>3100/0106/2019</w:t>
      </w:r>
      <w:r w:rsidRPr="000E455D">
        <w:rPr>
          <w:rFonts w:cs="Arial"/>
          <w:lang w:val="ru-RU"/>
        </w:rPr>
        <w:t xml:space="preserve"> - НЕ ОТВАРАТИ“. </w:t>
      </w:r>
    </w:p>
    <w:p w14:paraId="6DA55934" w14:textId="77777777"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673FEB93"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14:paraId="309D4BF1" w14:textId="77777777" w:rsidR="00613B13" w:rsidRPr="00611597" w:rsidRDefault="00613B13" w:rsidP="00613B13">
      <w:pPr>
        <w:pStyle w:val="KDParagraf"/>
        <w:spacing w:before="0"/>
        <w:rPr>
          <w:rFonts w:cs="Arial"/>
          <w:lang w:val="ru-RU"/>
        </w:rPr>
      </w:pPr>
      <w:r w:rsidRPr="00611597">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611597">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14:paraId="7EB1170E" w14:textId="77777777"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0E455D" w:rsidRDefault="00613B13" w:rsidP="00613B13">
      <w:pPr>
        <w:tabs>
          <w:tab w:val="left" w:pos="284"/>
          <w:tab w:val="left" w:pos="330"/>
        </w:tabs>
        <w:ind w:left="284"/>
        <w:rPr>
          <w:rFonts w:eastAsia="TimesNewRomanPSMT" w:cs="Arial"/>
          <w:bCs/>
          <w:lang w:val="sr-Cyrl-RS"/>
        </w:rPr>
      </w:pPr>
    </w:p>
    <w:p w14:paraId="48A8DEB7" w14:textId="77777777" w:rsidR="008D2B23" w:rsidRPr="000E455D" w:rsidRDefault="008D2B23" w:rsidP="00630F11">
      <w:pPr>
        <w:pStyle w:val="KDPodnaslov2"/>
        <w:numPr>
          <w:ilvl w:val="1"/>
          <w:numId w:val="20"/>
        </w:numPr>
        <w:spacing w:before="0"/>
        <w:jc w:val="both"/>
        <w:rPr>
          <w:rFonts w:cs="Arial"/>
        </w:rPr>
      </w:pPr>
      <w:bookmarkStart w:id="213" w:name="_Toc441651579"/>
      <w:bookmarkStart w:id="214" w:name="_Toc442559890"/>
      <w:r w:rsidRPr="000E455D">
        <w:rPr>
          <w:rFonts w:cs="Arial"/>
        </w:rPr>
        <w:t>Обавезна садржина понуде</w:t>
      </w:r>
      <w:bookmarkEnd w:id="213"/>
      <w:bookmarkEnd w:id="214"/>
    </w:p>
    <w:p w14:paraId="1174EC3F" w14:textId="5D49ADEB" w:rsidR="008D2B23" w:rsidRPr="00611597"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14:paraId="4D97F797" w14:textId="72D10D29" w:rsidR="00645F72" w:rsidRPr="000E455D" w:rsidRDefault="00645F72" w:rsidP="00645F72">
      <w:pPr>
        <w:pStyle w:val="KDNabrajanje"/>
        <w:spacing w:before="0"/>
        <w:rPr>
          <w:rFonts w:cs="Arial"/>
        </w:rPr>
      </w:pPr>
      <w:r w:rsidRPr="000E455D">
        <w:rPr>
          <w:rFonts w:cs="Arial"/>
        </w:rPr>
        <w:t xml:space="preserve">Образац понуде </w:t>
      </w:r>
    </w:p>
    <w:p w14:paraId="5A02395D" w14:textId="795EA9E5" w:rsidR="00645F72" w:rsidRPr="000E455D" w:rsidRDefault="00645F72" w:rsidP="00645F72">
      <w:pPr>
        <w:pStyle w:val="KDNabrajanje"/>
        <w:spacing w:before="0"/>
        <w:rPr>
          <w:rFonts w:cs="Arial"/>
        </w:rPr>
      </w:pPr>
      <w:r w:rsidRPr="000E455D">
        <w:rPr>
          <w:rFonts w:cs="Arial"/>
        </w:rPr>
        <w:t xml:space="preserve">Структура цене </w:t>
      </w:r>
    </w:p>
    <w:p w14:paraId="225F9900" w14:textId="55D0BDB5"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14:paraId="487D6446" w14:textId="37BDE0F4" w:rsidR="008D2B23" w:rsidRPr="000E455D" w:rsidRDefault="008D2B23" w:rsidP="008D2B23">
      <w:pPr>
        <w:pStyle w:val="KDNabrajanje"/>
        <w:spacing w:before="0"/>
        <w:rPr>
          <w:rFonts w:cs="Arial"/>
        </w:rPr>
      </w:pPr>
      <w:r w:rsidRPr="000E455D">
        <w:rPr>
          <w:rFonts w:cs="Arial"/>
        </w:rPr>
        <w:t xml:space="preserve">Изјава о независној понуди </w:t>
      </w:r>
    </w:p>
    <w:p w14:paraId="0D7CB204" w14:textId="0A6BBBF2"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14:paraId="06DF6C31" w14:textId="77777777" w:rsidR="002A2653" w:rsidRPr="007753C4" w:rsidRDefault="002A2653" w:rsidP="002A2653">
      <w:pPr>
        <w:pStyle w:val="KDNabrajanje"/>
        <w:rPr>
          <w:rFonts w:cs="Arial"/>
          <w:noProof/>
          <w:color w:val="00B0F0"/>
        </w:rPr>
      </w:pPr>
      <w:r w:rsidRPr="007753C4">
        <w:rPr>
          <w:rFonts w:cs="Arial"/>
          <w:noProof/>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14:paraId="11ABD029" w14:textId="499E1F7A" w:rsidR="00EA6178" w:rsidRPr="000E455D" w:rsidRDefault="007267FC" w:rsidP="00EA6178">
      <w:pPr>
        <w:pStyle w:val="KDNabrajanje"/>
        <w:spacing w:before="0"/>
        <w:rPr>
          <w:rFonts w:cs="Arial"/>
        </w:rPr>
      </w:pPr>
      <w:r w:rsidRPr="000E455D">
        <w:rPr>
          <w:rFonts w:cs="Arial"/>
        </w:rPr>
        <w:t>обрасц</w:t>
      </w:r>
      <w:r w:rsidRPr="000E455D">
        <w:rPr>
          <w:rFonts w:cs="Arial"/>
          <w:lang w:val="sr-Cyrl-CS"/>
        </w:rPr>
        <w:t>и</w:t>
      </w:r>
      <w:r w:rsidR="00EA6178" w:rsidRPr="000E455D">
        <w:rPr>
          <w:rFonts w:cs="Arial"/>
        </w:rPr>
        <w:t>, изјаве и доказ</w:t>
      </w:r>
      <w:r w:rsidRPr="000E455D">
        <w:rPr>
          <w:rFonts w:cs="Arial"/>
          <w:lang w:val="sr-Cyrl-CS"/>
        </w:rPr>
        <w:t>и</w:t>
      </w:r>
      <w:r w:rsidRPr="000E455D">
        <w:rPr>
          <w:rFonts w:cs="Arial"/>
        </w:rPr>
        <w:t xml:space="preserve"> одређене тачком </w:t>
      </w:r>
      <w:r w:rsidR="003C4E60" w:rsidRPr="000E455D">
        <w:rPr>
          <w:rFonts w:cs="Arial"/>
          <w:lang w:val="sr-Cyrl-RS"/>
        </w:rPr>
        <w:t>6</w:t>
      </w:r>
      <w:r w:rsidRPr="000E455D">
        <w:rPr>
          <w:rFonts w:cs="Arial"/>
        </w:rPr>
        <w:t>.</w:t>
      </w:r>
      <w:r w:rsidRPr="000E455D">
        <w:rPr>
          <w:rFonts w:cs="Arial"/>
          <w:lang w:val="sr-Cyrl-CS"/>
        </w:rPr>
        <w:t>9</w:t>
      </w:r>
      <w:r w:rsidRPr="000E455D">
        <w:rPr>
          <w:rFonts w:cs="Arial"/>
        </w:rPr>
        <w:t xml:space="preserve"> или </w:t>
      </w:r>
      <w:r w:rsidR="003C4E60" w:rsidRPr="000E455D">
        <w:rPr>
          <w:rFonts w:cs="Arial"/>
          <w:lang w:val="sr-Cyrl-RS"/>
        </w:rPr>
        <w:t>6</w:t>
      </w:r>
      <w:r w:rsidRPr="000E455D">
        <w:rPr>
          <w:rFonts w:cs="Arial"/>
        </w:rPr>
        <w:t>.1</w:t>
      </w:r>
      <w:r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14:paraId="075D5F32" w14:textId="79289664"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14:paraId="0968F6DC" w14:textId="1D171F5A"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14:paraId="5588BB6C" w14:textId="35D8997B"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14:paraId="3A5A61DD" w14:textId="386CAFAF" w:rsidR="00E422EB" w:rsidRPr="00E422E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14:paraId="28B21A82" w14:textId="77777777" w:rsidR="00EE070C" w:rsidRPr="000E455D" w:rsidRDefault="00EE070C" w:rsidP="00EE070C">
      <w:pPr>
        <w:pStyle w:val="KDNabrajanje"/>
        <w:numPr>
          <w:ilvl w:val="0"/>
          <w:numId w:val="0"/>
        </w:numPr>
        <w:spacing w:before="0"/>
        <w:ind w:left="270"/>
        <w:rPr>
          <w:rFonts w:cs="Arial"/>
        </w:rPr>
      </w:pPr>
    </w:p>
    <w:p w14:paraId="1AD31C9F" w14:textId="77777777"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E455D" w:rsidRDefault="008D2B23" w:rsidP="008D2B23">
      <w:pPr>
        <w:pStyle w:val="KDParagraf"/>
        <w:spacing w:before="0"/>
        <w:rPr>
          <w:rFonts w:eastAsia="TimesNewRomanPS-BoldMT" w:cs="Arial"/>
          <w:bCs/>
          <w:lang w:val="ru-RU"/>
        </w:rPr>
      </w:pPr>
    </w:p>
    <w:p w14:paraId="2E55180F" w14:textId="4BF433D0" w:rsidR="00DB5560" w:rsidRPr="00EA1C17" w:rsidRDefault="003C4E60" w:rsidP="00630F11">
      <w:pPr>
        <w:pStyle w:val="KDPodnaslov2"/>
        <w:numPr>
          <w:ilvl w:val="1"/>
          <w:numId w:val="20"/>
        </w:numPr>
        <w:spacing w:before="0"/>
        <w:jc w:val="both"/>
        <w:rPr>
          <w:rFonts w:cs="Arial"/>
          <w:lang w:val="sr-Cyrl-RS"/>
        </w:rPr>
      </w:pPr>
      <w:bookmarkStart w:id="215" w:name="_Toc441651580"/>
      <w:bookmarkStart w:id="216" w:name="_Toc442559891"/>
      <w:r w:rsidRPr="000E455D">
        <w:rPr>
          <w:rFonts w:cs="Arial"/>
          <w:lang w:val="sr-Cyrl-RS"/>
        </w:rPr>
        <w:t>П</w:t>
      </w:r>
      <w:r w:rsidRPr="000E455D">
        <w:rPr>
          <w:rFonts w:cs="Arial"/>
        </w:rPr>
        <w:t>одношење и</w:t>
      </w:r>
      <w:r w:rsidR="008D2B23" w:rsidRPr="000E455D">
        <w:rPr>
          <w:rFonts w:cs="Arial"/>
        </w:rPr>
        <w:t xml:space="preserve"> отварање понуда</w:t>
      </w:r>
      <w:bookmarkEnd w:id="215"/>
      <w:bookmarkEnd w:id="216"/>
    </w:p>
    <w:p w14:paraId="016C99E7" w14:textId="4D813C3A" w:rsidR="00FC355A"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14:paraId="3E58EAE4" w14:textId="77777777" w:rsidR="00FC355A" w:rsidRPr="000E455D" w:rsidRDefault="008D2B23" w:rsidP="00FC355A">
      <w:pPr>
        <w:pStyle w:val="KDParagraf"/>
        <w:spacing w:before="0"/>
        <w:rPr>
          <w:rFonts w:cs="Arial"/>
          <w:lang w:val="sr-Cyrl-CS"/>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611597">
        <w:rPr>
          <w:rFonts w:cs="Arial"/>
          <w:lang w:val="ru-RU"/>
        </w:rPr>
        <w:lastRenderedPageBreak/>
        <w:t>понуда, овакву понуду вратити неотворену понуђачу, са назнаком да је поднета неблаговремено.</w:t>
      </w:r>
    </w:p>
    <w:p w14:paraId="74381199" w14:textId="7629365B"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14:paraId="26081371" w14:textId="4B01F617"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611597" w:rsidRDefault="008D2B23" w:rsidP="008D2B23">
      <w:pPr>
        <w:pStyle w:val="KDParagraf"/>
        <w:spacing w:before="0"/>
        <w:rPr>
          <w:rFonts w:cs="Arial"/>
          <w:lang w:val="ru-RU"/>
        </w:rPr>
      </w:pPr>
    </w:p>
    <w:p w14:paraId="13A197A1" w14:textId="77777777" w:rsidR="008D2B23" w:rsidRPr="000E455D" w:rsidRDefault="008D2B23" w:rsidP="00630F11">
      <w:pPr>
        <w:pStyle w:val="KDPodnaslov2"/>
        <w:numPr>
          <w:ilvl w:val="1"/>
          <w:numId w:val="20"/>
        </w:numPr>
        <w:spacing w:before="0"/>
        <w:jc w:val="both"/>
        <w:rPr>
          <w:rFonts w:cs="Arial"/>
        </w:rPr>
      </w:pPr>
      <w:bookmarkStart w:id="217" w:name="_Toc441651581"/>
      <w:bookmarkStart w:id="218" w:name="_Toc442559892"/>
      <w:r w:rsidRPr="000E455D">
        <w:rPr>
          <w:rFonts w:cs="Arial"/>
        </w:rPr>
        <w:t>Начин подношења понуде</w:t>
      </w:r>
      <w:bookmarkEnd w:id="217"/>
      <w:bookmarkEnd w:id="218"/>
    </w:p>
    <w:p w14:paraId="3942A9B8" w14:textId="77777777"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14:paraId="4D75D474" w14:textId="77777777"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14:paraId="3C645376" w14:textId="77777777"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611597" w:rsidRDefault="008D2B23" w:rsidP="008D2B23">
      <w:pPr>
        <w:pStyle w:val="KDParagraf"/>
        <w:spacing w:before="0"/>
        <w:rPr>
          <w:rFonts w:cs="Arial"/>
          <w:lang w:val="ru-RU"/>
        </w:rPr>
      </w:pPr>
    </w:p>
    <w:p w14:paraId="0428236E" w14:textId="77777777" w:rsidR="008D2B23" w:rsidRPr="000E455D" w:rsidRDefault="008D2B23" w:rsidP="00630F11">
      <w:pPr>
        <w:pStyle w:val="KDPodnaslov2"/>
        <w:numPr>
          <w:ilvl w:val="1"/>
          <w:numId w:val="20"/>
        </w:numPr>
        <w:spacing w:before="0"/>
        <w:jc w:val="both"/>
        <w:rPr>
          <w:rFonts w:cs="Arial"/>
        </w:rPr>
      </w:pPr>
      <w:bookmarkStart w:id="219" w:name="_Toc441651582"/>
      <w:bookmarkStart w:id="220" w:name="_Toc442559893"/>
      <w:r w:rsidRPr="000E455D">
        <w:rPr>
          <w:rFonts w:cs="Arial"/>
        </w:rPr>
        <w:t>Измена, допуна и опозив понуде</w:t>
      </w:r>
      <w:bookmarkEnd w:id="219"/>
      <w:bookmarkEnd w:id="220"/>
    </w:p>
    <w:p w14:paraId="12E3E1F2" w14:textId="6E59E7DD"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FD1E37" w:rsidRPr="00476300">
        <w:rPr>
          <w:rFonts w:cs="Arial"/>
          <w:b/>
          <w:lang w:val="ru-RU"/>
        </w:rPr>
        <w:t>ЈН/</w:t>
      </w:r>
      <w:r w:rsidR="00BA68B8">
        <w:rPr>
          <w:rFonts w:cs="Arial"/>
          <w:b/>
          <w:lang w:val="ru-RU"/>
        </w:rPr>
        <w:t>3100/0106/2019</w:t>
      </w:r>
      <w:r w:rsidRPr="000E455D">
        <w:rPr>
          <w:rFonts w:cs="Arial"/>
          <w:lang w:val="ru-RU"/>
        </w:rPr>
        <w:t xml:space="preserve"> – НЕ ОТВАРАТИ“.</w:t>
      </w:r>
    </w:p>
    <w:p w14:paraId="4B5FB01E" w14:textId="7E209CC7"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14:paraId="30F4595F" w14:textId="2C768033" w:rsidR="008D2B23" w:rsidRPr="00611597" w:rsidRDefault="008D2B23" w:rsidP="008D2B23">
      <w:pPr>
        <w:pStyle w:val="KDParagraf"/>
        <w:spacing w:before="0"/>
        <w:rPr>
          <w:rFonts w:cs="Arial"/>
          <w:lang w:val="ru-RU"/>
        </w:rPr>
      </w:pPr>
      <w:r w:rsidRPr="0061159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FD1E37" w:rsidRPr="00476300">
        <w:rPr>
          <w:rFonts w:cs="Arial"/>
          <w:b/>
          <w:lang w:val="ru-RU"/>
        </w:rPr>
        <w:t>ЈН/</w:t>
      </w:r>
      <w:r w:rsidR="00BA68B8">
        <w:rPr>
          <w:rFonts w:cs="Arial"/>
          <w:b/>
          <w:lang w:val="ru-RU"/>
        </w:rPr>
        <w:t>3100/0106/2019</w:t>
      </w:r>
      <w:r w:rsidR="00AB4858" w:rsidRPr="000E455D">
        <w:rPr>
          <w:rFonts w:cs="Arial"/>
          <w:lang w:val="ru-RU"/>
        </w:rPr>
        <w:t xml:space="preserve"> </w:t>
      </w:r>
      <w:r w:rsidRPr="00611597">
        <w:rPr>
          <w:rFonts w:cs="Arial"/>
          <w:lang w:val="ru-RU"/>
        </w:rPr>
        <w:t>– НЕ ОТВАРАТИ“.</w:t>
      </w:r>
    </w:p>
    <w:p w14:paraId="29156FA0" w14:textId="77777777"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6805FF" w14:textId="729A07A9"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14:paraId="4FBADC4E" w14:textId="77777777" w:rsidR="00EA6178" w:rsidRPr="000E455D" w:rsidRDefault="00EA6178" w:rsidP="008D2B23">
      <w:pPr>
        <w:pStyle w:val="KDKomentar"/>
        <w:spacing w:before="0"/>
        <w:rPr>
          <w:rFonts w:cs="Arial"/>
          <w:i w:val="0"/>
          <w:color w:val="auto"/>
          <w:sz w:val="22"/>
          <w:szCs w:val="22"/>
        </w:rPr>
      </w:pPr>
    </w:p>
    <w:p w14:paraId="4EA27FEA" w14:textId="77777777" w:rsidR="008D2B23" w:rsidRPr="000E455D" w:rsidRDefault="008D2B23" w:rsidP="00630F11">
      <w:pPr>
        <w:pStyle w:val="KDPodnaslov2"/>
        <w:numPr>
          <w:ilvl w:val="1"/>
          <w:numId w:val="20"/>
        </w:numPr>
        <w:spacing w:before="0"/>
        <w:jc w:val="both"/>
        <w:rPr>
          <w:rFonts w:cs="Arial"/>
        </w:rPr>
      </w:pPr>
      <w:bookmarkStart w:id="221" w:name="_Toc441651583"/>
      <w:bookmarkStart w:id="222" w:name="_Toc442559894"/>
      <w:r w:rsidRPr="000E455D">
        <w:rPr>
          <w:rFonts w:cs="Arial"/>
          <w:lang w:val="ru-RU"/>
        </w:rPr>
        <w:t>П</w:t>
      </w:r>
      <w:r w:rsidRPr="000E455D">
        <w:rPr>
          <w:rFonts w:cs="Arial"/>
        </w:rPr>
        <w:t>артије</w:t>
      </w:r>
      <w:bookmarkEnd w:id="221"/>
      <w:bookmarkEnd w:id="222"/>
    </w:p>
    <w:p w14:paraId="4B121D35" w14:textId="77777777"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14:paraId="6363CE02" w14:textId="77777777" w:rsidR="00660E4F" w:rsidRPr="00611597" w:rsidRDefault="00660E4F" w:rsidP="008D2B23">
      <w:pPr>
        <w:spacing w:before="0"/>
        <w:rPr>
          <w:rFonts w:cs="Arial"/>
          <w:lang w:val="ru-RU"/>
        </w:rPr>
      </w:pPr>
    </w:p>
    <w:p w14:paraId="4777FBFE" w14:textId="68C8433A" w:rsidR="008D2B23" w:rsidRPr="000E455D" w:rsidRDefault="00011DCA" w:rsidP="00630F11">
      <w:pPr>
        <w:pStyle w:val="KDPodnaslov2"/>
        <w:numPr>
          <w:ilvl w:val="1"/>
          <w:numId w:val="20"/>
        </w:numPr>
        <w:spacing w:before="0"/>
        <w:jc w:val="both"/>
        <w:rPr>
          <w:rFonts w:cs="Arial"/>
        </w:rPr>
      </w:pPr>
      <w:bookmarkStart w:id="223" w:name="_Toc441651584"/>
      <w:bookmarkStart w:id="224" w:name="_Toc442559895"/>
      <w:r w:rsidRPr="000E455D">
        <w:rPr>
          <w:rFonts w:cs="Arial"/>
          <w:lang w:val="sr-Cyrl-RS"/>
        </w:rPr>
        <w:lastRenderedPageBreak/>
        <w:t xml:space="preserve"> </w:t>
      </w:r>
      <w:r w:rsidR="008D2B23" w:rsidRPr="000E455D">
        <w:rPr>
          <w:rFonts w:cs="Arial"/>
        </w:rPr>
        <w:t>Понуда са варијантама</w:t>
      </w:r>
      <w:bookmarkEnd w:id="223"/>
      <w:bookmarkEnd w:id="224"/>
    </w:p>
    <w:p w14:paraId="610B10A5" w14:textId="77777777"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14:paraId="008A6DD3" w14:textId="77777777" w:rsidR="008D2B23" w:rsidRPr="000E455D" w:rsidRDefault="008D2B23" w:rsidP="008D2B23">
      <w:pPr>
        <w:tabs>
          <w:tab w:val="num" w:pos="993"/>
        </w:tabs>
        <w:spacing w:before="0"/>
        <w:rPr>
          <w:rFonts w:cs="Arial"/>
          <w:lang w:val="ru-RU"/>
        </w:rPr>
      </w:pPr>
    </w:p>
    <w:p w14:paraId="59A3EFFF" w14:textId="3B989CE8" w:rsidR="008D2B23" w:rsidRPr="000E455D" w:rsidRDefault="00011DCA" w:rsidP="00630F11">
      <w:pPr>
        <w:pStyle w:val="KDPodnaslov2"/>
        <w:numPr>
          <w:ilvl w:val="1"/>
          <w:numId w:val="20"/>
        </w:numPr>
        <w:spacing w:before="0"/>
        <w:jc w:val="both"/>
        <w:rPr>
          <w:rFonts w:cs="Arial"/>
        </w:rPr>
      </w:pPr>
      <w:bookmarkStart w:id="225" w:name="_Toc441651585"/>
      <w:bookmarkStart w:id="226" w:name="_Toc442559896"/>
      <w:r w:rsidRPr="000E455D">
        <w:rPr>
          <w:rFonts w:cs="Arial"/>
          <w:lang w:val="sr-Cyrl-RS"/>
        </w:rPr>
        <w:t xml:space="preserve"> </w:t>
      </w:r>
      <w:r w:rsidR="008D2B23" w:rsidRPr="000E455D">
        <w:rPr>
          <w:rFonts w:cs="Arial"/>
        </w:rPr>
        <w:t>Подношење понуде са подизвођачима</w:t>
      </w:r>
      <w:bookmarkEnd w:id="225"/>
      <w:bookmarkEnd w:id="226"/>
    </w:p>
    <w:p w14:paraId="04E082B8" w14:textId="77777777"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6FDD4410"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14:paraId="2E7F993D" w14:textId="3811E36F"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14:paraId="0F1C6421" w14:textId="77777777"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E69797F" w14:textId="77777777" w:rsidR="008D2B23" w:rsidRPr="00611597" w:rsidRDefault="008D2B23" w:rsidP="008D2B23">
      <w:pPr>
        <w:pStyle w:val="KDParagraf"/>
        <w:spacing w:before="0"/>
        <w:rPr>
          <w:rFonts w:cs="Arial"/>
          <w:lang w:val="ru-RU" w:bidi="en-US"/>
        </w:rPr>
      </w:pPr>
    </w:p>
    <w:p w14:paraId="6F66DBEB" w14:textId="40A29446" w:rsidR="008D2B23" w:rsidRPr="000E455D" w:rsidRDefault="008D2B23" w:rsidP="00630F11">
      <w:pPr>
        <w:pStyle w:val="KDPodnaslov2"/>
        <w:numPr>
          <w:ilvl w:val="1"/>
          <w:numId w:val="20"/>
        </w:numPr>
        <w:spacing w:before="0"/>
        <w:jc w:val="both"/>
        <w:rPr>
          <w:rFonts w:cs="Arial"/>
        </w:rPr>
      </w:pPr>
      <w:bookmarkStart w:id="227" w:name="_Toc441651586"/>
      <w:bookmarkStart w:id="228" w:name="_Toc442559897"/>
      <w:r w:rsidRPr="000E455D">
        <w:rPr>
          <w:rFonts w:cs="Arial"/>
        </w:rPr>
        <w:t>Подношење заједничке понуде</w:t>
      </w:r>
      <w:bookmarkEnd w:id="227"/>
      <w:bookmarkEnd w:id="228"/>
    </w:p>
    <w:p w14:paraId="580FBDF5" w14:textId="77777777"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14:paraId="1CDD6BDE" w14:textId="77777777"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14:paraId="2D3C3FD5" w14:textId="26172D2F"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14:paraId="22156AD3" w14:textId="7E22362E"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 xml:space="preserve">попуњава, потписује и оверава сваки члан групе понуђача у </w:t>
      </w:r>
      <w:r w:rsidRPr="00611597">
        <w:rPr>
          <w:rFonts w:cs="Arial"/>
          <w:lang w:val="ru-RU" w:bidi="en-US"/>
        </w:rPr>
        <w:lastRenderedPageBreak/>
        <w:t>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14:paraId="501C89E6" w14:textId="3909ED21" w:rsidR="00FB7F8C" w:rsidRPr="000E455D"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14:paraId="215FEAFD" w14:textId="77777777" w:rsidR="008D2B23" w:rsidRPr="000E455D" w:rsidRDefault="008D2B23" w:rsidP="00630F11">
      <w:pPr>
        <w:pStyle w:val="KDPodnaslov2"/>
        <w:numPr>
          <w:ilvl w:val="1"/>
          <w:numId w:val="20"/>
        </w:numPr>
        <w:spacing w:before="0"/>
        <w:jc w:val="both"/>
        <w:rPr>
          <w:rFonts w:cs="Arial"/>
        </w:rPr>
      </w:pPr>
      <w:bookmarkStart w:id="229" w:name="_Toc441651587"/>
      <w:bookmarkStart w:id="230" w:name="_Toc442559898"/>
      <w:r w:rsidRPr="000E455D">
        <w:rPr>
          <w:rFonts w:cs="Arial"/>
        </w:rPr>
        <w:t>Понуђена цена</w:t>
      </w:r>
      <w:bookmarkEnd w:id="229"/>
      <w:bookmarkEnd w:id="230"/>
    </w:p>
    <w:p w14:paraId="77C6A8D3" w14:textId="4C224C1D"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14:paraId="1B479A58" w14:textId="0D1A6DC4"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14:paraId="36D79626" w14:textId="77777777"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14:paraId="29328315" w14:textId="0FC21045"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14:paraId="7EBB48B0" w14:textId="77777777"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6D01A748" w14:textId="3C3B1567"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14:paraId="41B0F2A6" w14:textId="77777777" w:rsidR="00D425EB" w:rsidRPr="000E455D" w:rsidRDefault="00D425EB" w:rsidP="002E2F11">
      <w:pPr>
        <w:pStyle w:val="KDParagraf"/>
        <w:spacing w:before="0"/>
        <w:rPr>
          <w:rFonts w:cs="Arial"/>
        </w:rPr>
      </w:pPr>
    </w:p>
    <w:p w14:paraId="37E925F2" w14:textId="44BDD4AD" w:rsidR="0056571E" w:rsidRPr="00883B9F" w:rsidRDefault="002E2F11" w:rsidP="00630F11">
      <w:pPr>
        <w:pStyle w:val="KDPodnaslov2"/>
        <w:numPr>
          <w:ilvl w:val="1"/>
          <w:numId w:val="20"/>
        </w:numPr>
        <w:spacing w:before="0"/>
        <w:jc w:val="both"/>
        <w:rPr>
          <w:rFonts w:cs="Arial"/>
        </w:rPr>
      </w:pPr>
      <w:r w:rsidRPr="00883B9F">
        <w:rPr>
          <w:rFonts w:cs="Arial"/>
        </w:rPr>
        <w:t>Корекција цене</w:t>
      </w:r>
    </w:p>
    <w:p w14:paraId="59B069E1" w14:textId="0AFAA552"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14:paraId="64ED4334" w14:textId="77777777" w:rsidR="00F87D84" w:rsidRPr="00883B9F" w:rsidRDefault="00F87D84" w:rsidP="0054056C">
      <w:pPr>
        <w:pStyle w:val="KDParagraf"/>
        <w:spacing w:before="0"/>
        <w:rPr>
          <w:rFonts w:cs="Arial"/>
          <w:lang w:val="ru-RU" w:eastAsia="sr-Latn-CS"/>
        </w:rPr>
      </w:pPr>
    </w:p>
    <w:p w14:paraId="0F411D11" w14:textId="318A6F1A" w:rsidR="006C6FDF" w:rsidRPr="00883B9F" w:rsidRDefault="006C6FDF" w:rsidP="00630F11">
      <w:pPr>
        <w:pStyle w:val="Heading10"/>
        <w:numPr>
          <w:ilvl w:val="1"/>
          <w:numId w:val="20"/>
        </w:numPr>
        <w:rPr>
          <w:rFonts w:cs="Arial"/>
          <w:lang w:val="en-US"/>
        </w:rPr>
      </w:pPr>
      <w:bookmarkStart w:id="231" w:name="_Toc441651588"/>
      <w:bookmarkStart w:id="232" w:name="_Toc442559899"/>
      <w:r w:rsidRPr="00883B9F">
        <w:rPr>
          <w:rFonts w:cs="Arial"/>
          <w:lang w:val="ru-RU"/>
        </w:rPr>
        <w:t xml:space="preserve"> </w:t>
      </w:r>
      <w:r w:rsidRPr="00883B9F">
        <w:rPr>
          <w:rFonts w:cs="Arial"/>
          <w:lang w:val="en-US"/>
        </w:rPr>
        <w:t>Рок испоруке добара</w:t>
      </w:r>
    </w:p>
    <w:p w14:paraId="18E713EF" w14:textId="07EEFDBC" w:rsidR="00476300" w:rsidRPr="00476300" w:rsidRDefault="00476300" w:rsidP="00476300">
      <w:pPr>
        <w:pStyle w:val="Heading10"/>
        <w:ind w:left="0" w:firstLine="0"/>
        <w:rPr>
          <w:rFonts w:cs="Arial"/>
          <w:b w:val="0"/>
          <w:lang w:val="en-US"/>
        </w:rPr>
      </w:pPr>
      <w:r w:rsidRPr="00476300">
        <w:rPr>
          <w:rFonts w:cs="Arial"/>
          <w:b w:val="0"/>
          <w:lang w:val="sr-Cyrl-RS"/>
        </w:rPr>
        <w:t xml:space="preserve">Изабрани понуђач је обавезан да испоруку добара изврши у року до </w:t>
      </w:r>
      <w:r w:rsidR="002A2653">
        <w:rPr>
          <w:rFonts w:cs="Arial"/>
          <w:b w:val="0"/>
          <w:lang w:val="sr-Cyrl-RS"/>
        </w:rPr>
        <w:t>60 дана</w:t>
      </w:r>
      <w:r w:rsidRPr="00476300">
        <w:rPr>
          <w:rFonts w:cs="Arial"/>
          <w:b w:val="0"/>
          <w:lang w:val="sr-Cyrl-RS"/>
        </w:rPr>
        <w:t xml:space="preserve"> од дана ступања уговора на снагу</w:t>
      </w:r>
      <w:r w:rsidRPr="00476300">
        <w:rPr>
          <w:rFonts w:cs="Arial"/>
          <w:b w:val="0"/>
          <w:lang w:val="en-US"/>
        </w:rPr>
        <w:t xml:space="preserve"> </w:t>
      </w:r>
    </w:p>
    <w:p w14:paraId="3BB5F0D8" w14:textId="73F46E72" w:rsidR="006C6FDF" w:rsidRPr="002A2653" w:rsidRDefault="006C6FDF" w:rsidP="00630F11">
      <w:pPr>
        <w:pStyle w:val="Heading10"/>
        <w:numPr>
          <w:ilvl w:val="1"/>
          <w:numId w:val="20"/>
        </w:numPr>
        <w:rPr>
          <w:rFonts w:cs="Arial"/>
          <w:lang w:val="en-US"/>
        </w:rPr>
      </w:pPr>
      <w:r w:rsidRPr="002A2653">
        <w:rPr>
          <w:rFonts w:cs="Arial"/>
          <w:lang w:val="en-US"/>
        </w:rPr>
        <w:t>Гарантни рок</w:t>
      </w:r>
    </w:p>
    <w:p w14:paraId="29D3334F" w14:textId="103F6C7E" w:rsidR="00F3763A" w:rsidRPr="002A2653" w:rsidRDefault="00F3763A" w:rsidP="00F3763A">
      <w:pPr>
        <w:spacing w:before="0"/>
        <w:rPr>
          <w:rFonts w:cs="Arial"/>
          <w:lang w:val="ru-RU" w:eastAsia="zh-CN"/>
        </w:rPr>
      </w:pPr>
      <w:r w:rsidRPr="002A2653">
        <w:rPr>
          <w:rFonts w:cs="Arial"/>
          <w:lang w:val="ru-RU" w:eastAsia="zh-CN"/>
        </w:rPr>
        <w:t xml:space="preserve">Гарантни рок за предмет набавке је </w:t>
      </w:r>
      <w:r w:rsidRPr="002A2653">
        <w:rPr>
          <w:rFonts w:cs="Arial"/>
          <w:lang w:val="sr-Cyrl-RS" w:eastAsia="zh-CN"/>
        </w:rPr>
        <w:t xml:space="preserve">минимум </w:t>
      </w:r>
      <w:r w:rsidR="00BA68B8">
        <w:rPr>
          <w:rFonts w:cs="Arial"/>
          <w:lang w:val="sr-Cyrl-RS" w:eastAsia="zh-CN"/>
        </w:rPr>
        <w:t>12</w:t>
      </w:r>
      <w:r w:rsidRPr="002A2653">
        <w:rPr>
          <w:rFonts w:cs="Arial"/>
          <w:lang w:val="sr-Latn-RS" w:eastAsia="zh-CN"/>
        </w:rPr>
        <w:t xml:space="preserve"> </w:t>
      </w:r>
      <w:r w:rsidR="00BA68B8">
        <w:rPr>
          <w:rFonts w:cs="Arial"/>
          <w:lang w:val="sr-Cyrl-RS" w:eastAsia="zh-CN"/>
        </w:rPr>
        <w:t>месеци</w:t>
      </w:r>
      <w:r w:rsidRPr="002A2653">
        <w:rPr>
          <w:rFonts w:cs="Arial"/>
          <w:lang w:val="sr-Cyrl-RS" w:eastAsia="zh-CN"/>
        </w:rPr>
        <w:t xml:space="preserve"> </w:t>
      </w:r>
      <w:r w:rsidRPr="002A2653">
        <w:rPr>
          <w:rFonts w:cs="Arial"/>
          <w:lang w:val="ru-RU" w:eastAsia="zh-CN"/>
        </w:rPr>
        <w:t>од</w:t>
      </w:r>
      <w:r w:rsidRPr="002A2653">
        <w:rPr>
          <w:rFonts w:cs="Arial"/>
          <w:lang w:val="sr-Cyrl-RS" w:eastAsia="zh-CN"/>
        </w:rPr>
        <w:t xml:space="preserve"> дана када је извршен</w:t>
      </w:r>
      <w:r w:rsidRPr="002A2653">
        <w:rPr>
          <w:rFonts w:cs="Arial"/>
          <w:lang w:val="ru-RU" w:eastAsia="zh-CN"/>
        </w:rPr>
        <w:t xml:space="preserve"> квантитативни и квалитативни пријем  добара</w:t>
      </w:r>
      <w:r w:rsidR="00C871DF" w:rsidRPr="002A2653">
        <w:rPr>
          <w:rFonts w:cs="Arial"/>
          <w:lang w:val="ru-RU" w:eastAsia="zh-CN"/>
        </w:rPr>
        <w:t xml:space="preserve"> </w:t>
      </w:r>
    </w:p>
    <w:p w14:paraId="266429C1" w14:textId="77777777" w:rsidR="00F3763A" w:rsidRPr="002A2653" w:rsidRDefault="00F3763A" w:rsidP="00F3763A">
      <w:pPr>
        <w:spacing w:before="0"/>
        <w:rPr>
          <w:rFonts w:cs="Arial"/>
          <w:lang w:val="ru-RU" w:eastAsia="zh-CN"/>
        </w:rPr>
      </w:pPr>
      <w:r w:rsidRPr="002A2653">
        <w:rPr>
          <w:rFonts w:cs="Arial"/>
          <w:lang w:val="sr-Cyrl-CS" w:eastAsia="zh-CN"/>
        </w:rPr>
        <w:t xml:space="preserve">Изабрани </w:t>
      </w:r>
      <w:r w:rsidRPr="002A2653">
        <w:rPr>
          <w:rFonts w:cs="Arial"/>
          <w:lang w:val="ru-RU" w:eastAsia="zh-CN"/>
        </w:rPr>
        <w:t xml:space="preserve">Понуђач је дужан да о свом трошку отклони све евентуалне недостатке у току трајања гарантног рока. </w:t>
      </w:r>
    </w:p>
    <w:p w14:paraId="7508A431" w14:textId="77777777" w:rsidR="009B3371" w:rsidRPr="00611597" w:rsidRDefault="009B3371" w:rsidP="006C6FDF">
      <w:pPr>
        <w:spacing w:before="0"/>
        <w:rPr>
          <w:rFonts w:cs="Arial"/>
          <w:i/>
          <w:lang w:val="ru-RU" w:eastAsia="zh-CN"/>
        </w:rPr>
      </w:pPr>
    </w:p>
    <w:p w14:paraId="73749A96" w14:textId="26D507CC"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1"/>
      <w:bookmarkEnd w:id="232"/>
    </w:p>
    <w:p w14:paraId="5BB51DE9" w14:textId="38F245A8"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14:paraId="7FD11B5D" w14:textId="48D3F68B"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w:t>
      </w:r>
      <w:r w:rsidR="00C22E41">
        <w:rPr>
          <w:rFonts w:cs="Arial"/>
          <w:lang w:val="sr-Latn-RS"/>
        </w:rPr>
        <w:t xml:space="preserve"> </w:t>
      </w:r>
      <w:r w:rsidR="00C22E41">
        <w:rPr>
          <w:rFonts w:cs="Arial"/>
          <w:lang w:val="sr-Cyrl-RS"/>
        </w:rPr>
        <w:t xml:space="preserve">Балканска бр.13 </w:t>
      </w:r>
      <w:r w:rsidR="00E06D10" w:rsidRPr="00611597">
        <w:rPr>
          <w:rFonts w:cs="Arial"/>
          <w:lang w:val="ru-RU"/>
        </w:rPr>
        <w:t xml:space="preserve">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14:paraId="4D7F603F" w14:textId="0244F38B"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14:paraId="334ADC91" w14:textId="77777777" w:rsidR="008D2B23" w:rsidRPr="00611597" w:rsidRDefault="008D2B23" w:rsidP="008D2B23">
      <w:pPr>
        <w:autoSpaceDE w:val="0"/>
        <w:autoSpaceDN w:val="0"/>
        <w:adjustRightInd w:val="0"/>
        <w:spacing w:before="0"/>
        <w:ind w:right="-426"/>
        <w:rPr>
          <w:rFonts w:eastAsia="Calibri" w:cs="Arial"/>
          <w:i/>
          <w:lang w:val="ru-RU"/>
        </w:rPr>
      </w:pPr>
    </w:p>
    <w:p w14:paraId="59FC78B9" w14:textId="01DCB986" w:rsidR="008D2B23" w:rsidRPr="000E455D" w:rsidRDefault="008D2B23" w:rsidP="00630F11">
      <w:pPr>
        <w:pStyle w:val="KDPodnaslov2"/>
        <w:numPr>
          <w:ilvl w:val="1"/>
          <w:numId w:val="21"/>
        </w:numPr>
        <w:spacing w:before="0"/>
        <w:jc w:val="both"/>
        <w:rPr>
          <w:rFonts w:cs="Arial"/>
          <w:lang w:val="ru-RU"/>
        </w:rPr>
      </w:pPr>
      <w:bookmarkStart w:id="233" w:name="_Toc441651589"/>
      <w:bookmarkStart w:id="234" w:name="_Toc442559900"/>
      <w:r w:rsidRPr="000E455D">
        <w:rPr>
          <w:rFonts w:cs="Arial"/>
        </w:rPr>
        <w:t>Рок важења понуде</w:t>
      </w:r>
      <w:bookmarkEnd w:id="233"/>
      <w:bookmarkEnd w:id="234"/>
    </w:p>
    <w:p w14:paraId="45B02713" w14:textId="5F666BD9"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14:paraId="11D7E3E3" w14:textId="77777777"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14:paraId="3229CB01" w14:textId="77777777" w:rsidR="00F066DE" w:rsidRPr="00611597" w:rsidRDefault="00F066DE" w:rsidP="00C84CBA">
      <w:pPr>
        <w:spacing w:before="0"/>
        <w:ind w:left="1571"/>
        <w:rPr>
          <w:rFonts w:cs="Arial"/>
          <w:lang w:val="ru-RU"/>
        </w:rPr>
      </w:pPr>
    </w:p>
    <w:p w14:paraId="3E5DE9C2" w14:textId="77777777" w:rsidR="0085348E" w:rsidRPr="00611597" w:rsidRDefault="0085348E" w:rsidP="00630F11">
      <w:pPr>
        <w:pStyle w:val="KDPodnaslov2"/>
        <w:numPr>
          <w:ilvl w:val="1"/>
          <w:numId w:val="21"/>
        </w:numPr>
        <w:spacing w:before="0"/>
        <w:jc w:val="both"/>
        <w:rPr>
          <w:rFonts w:cs="Arial"/>
          <w:lang w:val="ru-RU"/>
        </w:rPr>
      </w:pPr>
      <w:r w:rsidRPr="00611597">
        <w:rPr>
          <w:rFonts w:cs="Arial"/>
          <w:lang w:val="ru-RU"/>
        </w:rPr>
        <w:t>Начин означавања поверљивих података у понуди</w:t>
      </w:r>
    </w:p>
    <w:p w14:paraId="33DD7B96" w14:textId="77777777"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2D199ED0"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4D3BF5C" w14:textId="77777777" w:rsidR="0085348E" w:rsidRPr="00611597" w:rsidRDefault="0085348E" w:rsidP="0085348E">
      <w:pPr>
        <w:autoSpaceDE w:val="0"/>
        <w:autoSpaceDN w:val="0"/>
        <w:adjustRightInd w:val="0"/>
        <w:spacing w:before="0"/>
        <w:rPr>
          <w:rFonts w:eastAsia="TimesNewRomanPSMT" w:cs="Arial"/>
          <w:bCs/>
          <w:lang w:val="ru-RU"/>
        </w:rPr>
      </w:pPr>
    </w:p>
    <w:p w14:paraId="3A60F447" w14:textId="77777777" w:rsidR="0085348E" w:rsidRPr="00611597" w:rsidRDefault="0085348E" w:rsidP="00630F11">
      <w:pPr>
        <w:pStyle w:val="KDPodnaslov2"/>
        <w:numPr>
          <w:ilvl w:val="1"/>
          <w:numId w:val="21"/>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14:paraId="3488290D" w14:textId="032AA2BF"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14:paraId="669BA8B8" w14:textId="77777777" w:rsidR="0085348E" w:rsidRPr="000E455D" w:rsidRDefault="0085348E" w:rsidP="0085348E">
      <w:pPr>
        <w:pStyle w:val="KDParagraf"/>
        <w:spacing w:before="0"/>
        <w:rPr>
          <w:rFonts w:cs="Arial"/>
          <w:lang w:val="ru-RU"/>
        </w:rPr>
      </w:pPr>
    </w:p>
    <w:p w14:paraId="7CA4823E" w14:textId="77777777" w:rsidR="0085348E" w:rsidRPr="000E455D" w:rsidRDefault="0085348E" w:rsidP="00630F11">
      <w:pPr>
        <w:pStyle w:val="KDPodnaslov2"/>
        <w:numPr>
          <w:ilvl w:val="1"/>
          <w:numId w:val="21"/>
        </w:numPr>
        <w:spacing w:before="0"/>
        <w:jc w:val="both"/>
        <w:rPr>
          <w:rFonts w:cs="Arial"/>
        </w:rPr>
      </w:pPr>
      <w:r w:rsidRPr="000E455D">
        <w:rPr>
          <w:rFonts w:cs="Arial"/>
        </w:rPr>
        <w:t>Накнада за коришћење патената</w:t>
      </w:r>
    </w:p>
    <w:p w14:paraId="4E2577D6" w14:textId="77777777"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E455D" w:rsidRDefault="008F774C" w:rsidP="0085348E">
      <w:pPr>
        <w:pStyle w:val="KDParagraf"/>
        <w:spacing w:before="0"/>
        <w:rPr>
          <w:rFonts w:cs="Arial"/>
          <w:lang w:val="ru-RU" w:eastAsia="sr-Latn-CS"/>
        </w:rPr>
      </w:pPr>
    </w:p>
    <w:p w14:paraId="1935C1F1" w14:textId="05608E23" w:rsidR="0085348E" w:rsidRPr="00611597" w:rsidRDefault="008F774C" w:rsidP="00630F11">
      <w:pPr>
        <w:pStyle w:val="KDPodnaslov2"/>
        <w:numPr>
          <w:ilvl w:val="1"/>
          <w:numId w:val="21"/>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14:paraId="29029429" w14:textId="35FC3944"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611597" w:rsidRDefault="008D2B23" w:rsidP="008D2B23">
      <w:pPr>
        <w:spacing w:before="0"/>
        <w:ind w:left="851"/>
        <w:rPr>
          <w:rFonts w:eastAsia="TimesNewRomanPSMT" w:cs="Arial"/>
          <w:bCs/>
          <w:iCs/>
          <w:lang w:val="ru-RU"/>
        </w:rPr>
      </w:pPr>
    </w:p>
    <w:p w14:paraId="5F992540" w14:textId="77777777" w:rsidR="008D2B23" w:rsidRPr="000E455D" w:rsidRDefault="008D2B23" w:rsidP="00630F11">
      <w:pPr>
        <w:pStyle w:val="KDPodnaslov2"/>
        <w:numPr>
          <w:ilvl w:val="1"/>
          <w:numId w:val="21"/>
        </w:numPr>
        <w:spacing w:before="0"/>
        <w:jc w:val="both"/>
        <w:rPr>
          <w:rFonts w:cs="Arial"/>
        </w:rPr>
      </w:pPr>
      <w:bookmarkStart w:id="235" w:name="_Toc441651602"/>
      <w:bookmarkStart w:id="236" w:name="_Toc442559913"/>
      <w:r w:rsidRPr="000E455D">
        <w:rPr>
          <w:rFonts w:cs="Arial"/>
        </w:rPr>
        <w:t>Додатне информације и објашњења</w:t>
      </w:r>
      <w:bookmarkEnd w:id="235"/>
      <w:bookmarkEnd w:id="236"/>
    </w:p>
    <w:p w14:paraId="1136E431" w14:textId="5E69F4BF"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FD1E37" w:rsidRPr="00476300">
        <w:rPr>
          <w:rFonts w:cs="Arial"/>
          <w:b/>
          <w:lang w:val="ru-RU"/>
        </w:rPr>
        <w:lastRenderedPageBreak/>
        <w:t>ЈН/</w:t>
      </w:r>
      <w:r w:rsidR="00BA68B8">
        <w:rPr>
          <w:rFonts w:cs="Arial"/>
          <w:b/>
          <w:lang w:val="ru-RU"/>
        </w:rPr>
        <w:t>3100/0106/2019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6" w:history="1">
        <w:r w:rsidR="002A2653" w:rsidRPr="000A2A99">
          <w:rPr>
            <w:rStyle w:val="Hyperlink"/>
            <w:rFonts w:eastAsia="Calibri" w:cs="Arial"/>
            <w:b/>
            <w:lang w:val="sr-Latn-RS"/>
          </w:rPr>
          <w:t>nevena.vasic@te-ko.rs</w:t>
        </w:r>
      </w:hyperlink>
      <w:r w:rsidR="00935861" w:rsidRPr="002A2653">
        <w:rPr>
          <w:rFonts w:eastAsia="Calibri" w:cs="Arial"/>
          <w:b/>
          <w:sz w:val="16"/>
          <w:szCs w:val="16"/>
          <w:lang w:val="sr-Latn-RS"/>
        </w:rPr>
        <w:t xml:space="preserve"> </w:t>
      </w:r>
      <w:r w:rsidR="00935861">
        <w:rPr>
          <w:rFonts w:eastAsia="Calibri" w:cs="Arial"/>
          <w:sz w:val="16"/>
          <w:szCs w:val="16"/>
          <w:lang w:val="sr-Latn-RS"/>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14:paraId="10B3A0E0" w14:textId="77777777"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14:paraId="53D62DD3" w14:textId="77777777"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14:paraId="7311C9CF" w14:textId="77777777"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14:paraId="0C77F1FA" w14:textId="77777777" w:rsidR="008D2B23" w:rsidRPr="000E455D" w:rsidRDefault="008D2B23" w:rsidP="008D2B23">
      <w:pPr>
        <w:pStyle w:val="KDMojTekst"/>
        <w:spacing w:before="0"/>
        <w:rPr>
          <w:rFonts w:cs="Arial"/>
          <w:i w:val="0"/>
          <w:color w:val="auto"/>
          <w:sz w:val="22"/>
          <w:szCs w:val="22"/>
        </w:rPr>
      </w:pPr>
    </w:p>
    <w:p w14:paraId="708ACD53" w14:textId="77777777" w:rsidR="008D2B23" w:rsidRPr="000E455D" w:rsidRDefault="008D2B23" w:rsidP="00630F11">
      <w:pPr>
        <w:pStyle w:val="KDPodnaslov2"/>
        <w:numPr>
          <w:ilvl w:val="1"/>
          <w:numId w:val="21"/>
        </w:numPr>
        <w:spacing w:before="0"/>
        <w:jc w:val="both"/>
        <w:rPr>
          <w:rFonts w:cs="Arial"/>
        </w:rPr>
      </w:pPr>
      <w:bookmarkStart w:id="237" w:name="_Toc441651603"/>
      <w:bookmarkStart w:id="238" w:name="_Toc442559914"/>
      <w:r w:rsidRPr="000E455D">
        <w:rPr>
          <w:rFonts w:cs="Arial"/>
        </w:rPr>
        <w:t>Трошкови понуде</w:t>
      </w:r>
      <w:bookmarkEnd w:id="237"/>
      <w:bookmarkEnd w:id="238"/>
    </w:p>
    <w:p w14:paraId="17F3CA43" w14:textId="7024290F"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14:paraId="7EA32F66" w14:textId="77777777"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14:paraId="1D8ADE62" w14:textId="77777777" w:rsidR="008D2B23" w:rsidRPr="00611597" w:rsidRDefault="008D2B23" w:rsidP="008D2B23">
      <w:pPr>
        <w:pStyle w:val="KDParagraf"/>
        <w:spacing w:before="0"/>
        <w:rPr>
          <w:rFonts w:cs="Arial"/>
          <w:lang w:val="ru-RU"/>
        </w:rPr>
      </w:pPr>
    </w:p>
    <w:p w14:paraId="60F3FE26" w14:textId="77777777" w:rsidR="00C14152" w:rsidRPr="00611597" w:rsidRDefault="00C14152" w:rsidP="00630F11">
      <w:pPr>
        <w:pStyle w:val="KDPodnaslov2"/>
        <w:numPr>
          <w:ilvl w:val="1"/>
          <w:numId w:val="21"/>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14:paraId="0B69DFA9" w14:textId="77777777"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14:paraId="1C3B51FB" w14:textId="702AFDFD"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3550A264" w14:textId="77777777" w:rsidR="008D2B23" w:rsidRPr="00611597" w:rsidRDefault="008D2B23" w:rsidP="008D2B23">
      <w:pPr>
        <w:spacing w:before="0"/>
        <w:rPr>
          <w:rFonts w:cs="Arial"/>
          <w:lang w:val="ru-RU"/>
        </w:rPr>
      </w:pPr>
    </w:p>
    <w:p w14:paraId="31C562D4" w14:textId="77777777" w:rsidR="00B20A6C" w:rsidRPr="000E455D" w:rsidRDefault="00B20A6C" w:rsidP="00630F11">
      <w:pPr>
        <w:pStyle w:val="KDPodnaslov2"/>
        <w:numPr>
          <w:ilvl w:val="1"/>
          <w:numId w:val="21"/>
        </w:numPr>
        <w:spacing w:before="0"/>
        <w:jc w:val="both"/>
        <w:rPr>
          <w:rFonts w:cs="Arial"/>
        </w:rPr>
      </w:pPr>
      <w:bookmarkStart w:id="239" w:name="_Toc442559917"/>
      <w:bookmarkStart w:id="240" w:name="_Toc441651606"/>
      <w:r w:rsidRPr="000E455D">
        <w:rPr>
          <w:rFonts w:cs="Arial"/>
        </w:rPr>
        <w:t>Разлози за одбијање понуде</w:t>
      </w:r>
      <w:bookmarkEnd w:id="239"/>
      <w:r w:rsidRPr="000E455D">
        <w:rPr>
          <w:rFonts w:cs="Arial"/>
        </w:rPr>
        <w:t xml:space="preserve"> </w:t>
      </w:r>
      <w:bookmarkEnd w:id="240"/>
    </w:p>
    <w:p w14:paraId="7C6D352E" w14:textId="77777777"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14:paraId="049E2192" w14:textId="77777777" w:rsidR="00B20A6C" w:rsidRPr="00611597" w:rsidRDefault="00B20A6C" w:rsidP="00630F11">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14:paraId="417A9B41" w14:textId="77777777" w:rsidR="00B20A6C" w:rsidRPr="00611597" w:rsidRDefault="00B20A6C" w:rsidP="00630F11">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0E455D" w:rsidRDefault="00B20A6C" w:rsidP="00630F11">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lastRenderedPageBreak/>
        <w:t xml:space="preserve">ако има битне недостатке сходно члану 106. </w:t>
      </w:r>
      <w:r w:rsidRPr="000E455D">
        <w:rPr>
          <w:rFonts w:ascii="Arial" w:eastAsia="TimesNewRomanPSMT" w:hAnsi="Arial" w:cs="Arial"/>
          <w:bCs/>
          <w:iCs/>
        </w:rPr>
        <w:t>ЗЈН</w:t>
      </w:r>
    </w:p>
    <w:p w14:paraId="61BD074D" w14:textId="77777777"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14:paraId="2BCDED8A" w14:textId="77777777" w:rsidR="00B20A6C" w:rsidRPr="000E455D" w:rsidRDefault="00B20A6C" w:rsidP="00630F11">
      <w:pPr>
        <w:pStyle w:val="KDNabrajanje"/>
        <w:numPr>
          <w:ilvl w:val="0"/>
          <w:numId w:val="19"/>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14:paraId="161E9570" w14:textId="77777777" w:rsidR="00B20A6C" w:rsidRPr="000E455D" w:rsidRDefault="00B20A6C" w:rsidP="00630F11">
      <w:pPr>
        <w:pStyle w:val="KDNabrajanje"/>
        <w:numPr>
          <w:ilvl w:val="0"/>
          <w:numId w:val="19"/>
        </w:numPr>
        <w:spacing w:before="0"/>
        <w:ind w:left="714" w:hanging="357"/>
        <w:rPr>
          <w:rFonts w:cs="Arial"/>
        </w:rPr>
      </w:pPr>
      <w:r w:rsidRPr="000E455D">
        <w:rPr>
          <w:rFonts w:eastAsia="TimesNewRomanPSMT" w:cs="Arial"/>
          <w:bCs/>
          <w:iCs/>
        </w:rPr>
        <w:t>понуђач не докаже да испуњава додатне услове;</w:t>
      </w:r>
    </w:p>
    <w:p w14:paraId="2E57960C" w14:textId="77777777" w:rsidR="00B20A6C" w:rsidRPr="000E455D" w:rsidRDefault="00B20A6C" w:rsidP="00630F11">
      <w:pPr>
        <w:pStyle w:val="KDNabrajanje"/>
        <w:numPr>
          <w:ilvl w:val="0"/>
          <w:numId w:val="19"/>
        </w:numPr>
        <w:spacing w:before="0"/>
        <w:ind w:left="714" w:hanging="357"/>
        <w:rPr>
          <w:rFonts w:cs="Arial"/>
        </w:rPr>
      </w:pPr>
      <w:r w:rsidRPr="000E455D">
        <w:rPr>
          <w:rFonts w:eastAsia="TimesNewRomanPSMT" w:cs="Arial"/>
          <w:bCs/>
          <w:iCs/>
        </w:rPr>
        <w:t>понуђач није доставио тражено средство обезбеђења;</w:t>
      </w:r>
    </w:p>
    <w:p w14:paraId="71241237" w14:textId="77777777" w:rsidR="00B20A6C" w:rsidRPr="000E455D" w:rsidRDefault="00B20A6C" w:rsidP="00630F11">
      <w:pPr>
        <w:pStyle w:val="KDNabrajanje"/>
        <w:numPr>
          <w:ilvl w:val="0"/>
          <w:numId w:val="19"/>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14:paraId="0FDBA93E" w14:textId="77777777" w:rsidR="00B20A6C" w:rsidRPr="000E455D" w:rsidRDefault="00B20A6C" w:rsidP="00630F11">
      <w:pPr>
        <w:pStyle w:val="KDNabrajanje"/>
        <w:numPr>
          <w:ilvl w:val="0"/>
          <w:numId w:val="19"/>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0E455D" w:rsidRDefault="00B20A6C" w:rsidP="00B20A6C">
      <w:pPr>
        <w:spacing w:before="0"/>
        <w:rPr>
          <w:rFonts w:cs="Arial"/>
          <w:lang w:val="sr-Cyrl-CS"/>
        </w:rPr>
      </w:pPr>
    </w:p>
    <w:p w14:paraId="6AAD57AC" w14:textId="77777777"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14:paraId="17094CB6" w14:textId="77777777"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042F65CC" w14:textId="656F718A" w:rsidR="00B56161" w:rsidRPr="00C06496" w:rsidRDefault="00B56161" w:rsidP="00630F11">
      <w:pPr>
        <w:pStyle w:val="KDPodnaslov2"/>
        <w:numPr>
          <w:ilvl w:val="1"/>
          <w:numId w:val="21"/>
        </w:numPr>
        <w:spacing w:before="0"/>
        <w:jc w:val="both"/>
        <w:rPr>
          <w:rFonts w:cs="Arial"/>
          <w:lang w:val="ru-RU"/>
        </w:rPr>
      </w:pPr>
      <w:r w:rsidRPr="00C06496">
        <w:rPr>
          <w:rFonts w:cs="Arial"/>
          <w:lang w:val="ru-RU"/>
        </w:rPr>
        <w:t>Рок за доношење Одлуке о додели уговора/обустави</w:t>
      </w:r>
    </w:p>
    <w:p w14:paraId="2960FB15" w14:textId="77777777"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14:paraId="088D2268" w14:textId="77777777"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611597" w:rsidRDefault="008D2B23" w:rsidP="008D2B23">
      <w:pPr>
        <w:pStyle w:val="KDParagraf"/>
        <w:spacing w:before="0"/>
        <w:rPr>
          <w:rFonts w:eastAsia="TimesNewRomanPSMT" w:cs="Arial"/>
          <w:lang w:val="ru-RU"/>
        </w:rPr>
      </w:pPr>
    </w:p>
    <w:p w14:paraId="08ABB547" w14:textId="77777777" w:rsidR="008D2B23" w:rsidRPr="000E455D" w:rsidRDefault="008D2B23" w:rsidP="00630F11">
      <w:pPr>
        <w:pStyle w:val="KDPodnaslov2"/>
        <w:numPr>
          <w:ilvl w:val="1"/>
          <w:numId w:val="21"/>
        </w:numPr>
        <w:spacing w:before="0"/>
        <w:jc w:val="both"/>
        <w:rPr>
          <w:rFonts w:cs="Arial"/>
          <w:lang w:val="ru-RU"/>
        </w:rPr>
      </w:pPr>
      <w:bookmarkStart w:id="241" w:name="_Toc441651607"/>
      <w:bookmarkStart w:id="242" w:name="_Toc442559918"/>
      <w:r w:rsidRPr="000E455D">
        <w:rPr>
          <w:rFonts w:cs="Arial"/>
          <w:lang w:val="ru-RU"/>
        </w:rPr>
        <w:t>Н</w:t>
      </w:r>
      <w:r w:rsidRPr="000E455D">
        <w:rPr>
          <w:rFonts w:cs="Arial"/>
        </w:rPr>
        <w:t>егативне референце</w:t>
      </w:r>
      <w:bookmarkEnd w:id="241"/>
      <w:bookmarkEnd w:id="242"/>
    </w:p>
    <w:p w14:paraId="3E561A71" w14:textId="77777777"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14:paraId="49CD8AE1" w14:textId="77777777" w:rsidR="008D2B23" w:rsidRPr="000E455D" w:rsidRDefault="008D2B23" w:rsidP="008D2B23">
      <w:pPr>
        <w:pStyle w:val="KDNabrajanje"/>
        <w:spacing w:before="0"/>
        <w:rPr>
          <w:rFonts w:cs="Arial"/>
        </w:rPr>
      </w:pPr>
      <w:r w:rsidRPr="000E455D">
        <w:rPr>
          <w:rFonts w:cs="Arial"/>
        </w:rPr>
        <w:t>учинио повреду конкуренције;</w:t>
      </w:r>
    </w:p>
    <w:p w14:paraId="6D55B2D3" w14:textId="77777777"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14:paraId="045EAD2D" w14:textId="77777777"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E455D" w:rsidRDefault="008D2B23" w:rsidP="008D2B23">
      <w:pPr>
        <w:pStyle w:val="KDParagraf"/>
        <w:spacing w:before="0"/>
        <w:rPr>
          <w:rFonts w:cs="Arial"/>
        </w:rPr>
      </w:pPr>
      <w:r w:rsidRPr="000E455D">
        <w:rPr>
          <w:rFonts w:cs="Arial"/>
        </w:rPr>
        <w:t>Доказ наведеног може бити:</w:t>
      </w:r>
    </w:p>
    <w:p w14:paraId="38C40CD6" w14:textId="77777777"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14:paraId="542D47F4" w14:textId="77777777"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14:paraId="53C5D351" w14:textId="77777777"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14:paraId="67489A86" w14:textId="77777777"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611597" w:rsidRDefault="008D2B23" w:rsidP="008D2B23">
      <w:pPr>
        <w:pStyle w:val="KDParagraf"/>
        <w:spacing w:before="0"/>
        <w:rPr>
          <w:rFonts w:cs="Arial"/>
          <w:lang w:val="ru-RU" w:bidi="en-US"/>
        </w:rPr>
      </w:pPr>
    </w:p>
    <w:p w14:paraId="2AB9A998" w14:textId="77777777" w:rsidR="008D2B23" w:rsidRPr="000E455D" w:rsidRDefault="008D2B23" w:rsidP="00630F11">
      <w:pPr>
        <w:pStyle w:val="KDPodnaslov2"/>
        <w:numPr>
          <w:ilvl w:val="1"/>
          <w:numId w:val="21"/>
        </w:numPr>
        <w:spacing w:before="0"/>
        <w:jc w:val="both"/>
        <w:rPr>
          <w:rFonts w:cs="Arial"/>
        </w:rPr>
      </w:pPr>
      <w:bookmarkStart w:id="243" w:name="_Toc441651608"/>
      <w:bookmarkStart w:id="244" w:name="_Toc442559919"/>
      <w:r w:rsidRPr="000E455D">
        <w:rPr>
          <w:rFonts w:cs="Arial"/>
        </w:rPr>
        <w:lastRenderedPageBreak/>
        <w:t>Увид у документацију</w:t>
      </w:r>
      <w:bookmarkEnd w:id="243"/>
      <w:bookmarkEnd w:id="244"/>
    </w:p>
    <w:p w14:paraId="2FABEBAF" w14:textId="77777777"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14:paraId="73BDC823" w14:textId="77777777" w:rsidR="008D2B23" w:rsidRPr="000E455D" w:rsidRDefault="008D2B23" w:rsidP="008D2B23">
      <w:pPr>
        <w:pStyle w:val="KDParagraf"/>
        <w:spacing w:before="0"/>
        <w:rPr>
          <w:rFonts w:cs="Arial"/>
          <w:lang w:bidi="en-US"/>
        </w:rPr>
      </w:pPr>
    </w:p>
    <w:p w14:paraId="52B3CA98" w14:textId="77777777" w:rsidR="008D2B23" w:rsidRPr="000E455D" w:rsidRDefault="008D2B23" w:rsidP="00630F11">
      <w:pPr>
        <w:pStyle w:val="KDPodnaslov2"/>
        <w:numPr>
          <w:ilvl w:val="1"/>
          <w:numId w:val="21"/>
        </w:numPr>
        <w:spacing w:before="0"/>
        <w:jc w:val="both"/>
        <w:rPr>
          <w:rFonts w:cs="Arial"/>
        </w:rPr>
      </w:pPr>
      <w:bookmarkStart w:id="245" w:name="_Toc441651609"/>
      <w:bookmarkStart w:id="246" w:name="_Toc442559920"/>
      <w:r w:rsidRPr="000E455D">
        <w:rPr>
          <w:rFonts w:cs="Arial"/>
          <w:lang w:val="ru-RU"/>
        </w:rPr>
        <w:t>З</w:t>
      </w:r>
      <w:r w:rsidRPr="000E455D">
        <w:rPr>
          <w:rFonts w:cs="Arial"/>
        </w:rPr>
        <w:t>аштита права понуђача</w:t>
      </w:r>
      <w:bookmarkEnd w:id="245"/>
      <w:bookmarkEnd w:id="246"/>
    </w:p>
    <w:p w14:paraId="56700801" w14:textId="77777777"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611597" w:rsidRDefault="00886827" w:rsidP="00886827">
      <w:pPr>
        <w:pStyle w:val="KDParagraf"/>
        <w:spacing w:before="0"/>
        <w:rPr>
          <w:rFonts w:cs="Arial"/>
          <w:lang w:val="ru-RU" w:bidi="en-US"/>
        </w:rPr>
      </w:pPr>
    </w:p>
    <w:p w14:paraId="6761536F" w14:textId="77777777"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14:paraId="1BCAB047" w14:textId="094B5668"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FD1E37" w:rsidRPr="00476300">
        <w:rPr>
          <w:rFonts w:cs="Arial"/>
          <w:b/>
          <w:lang w:val="ru-RU" w:bidi="en-US"/>
        </w:rPr>
        <w:t>ЈН/</w:t>
      </w:r>
      <w:r w:rsidR="00BA68B8">
        <w:rPr>
          <w:rFonts w:cs="Arial"/>
          <w:b/>
          <w:lang w:val="ru-RU" w:bidi="en-US"/>
        </w:rPr>
        <w:t>3100/0106/2019</w:t>
      </w:r>
      <w:r w:rsidRPr="00611597">
        <w:rPr>
          <w:rFonts w:cs="Arial"/>
          <w:lang w:val="ru-RU" w:bidi="en-US"/>
        </w:rPr>
        <w:t>, а копија се истовремено доставља Републичкој комисији.</w:t>
      </w:r>
    </w:p>
    <w:p w14:paraId="49D95D4C" w14:textId="27E8572E"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8" w:history="1">
        <w:r w:rsidR="002A2653" w:rsidRPr="000A2A99">
          <w:rPr>
            <w:rStyle w:val="Hyperlink"/>
            <w:rFonts w:eastAsia="Calibri" w:cs="Arial"/>
            <w:b/>
            <w:lang w:val="sr-Latn-RS"/>
          </w:rPr>
          <w:t>nevena.vasic@te-ko.rs</w:t>
        </w:r>
        <w:r w:rsidR="002A2653" w:rsidRPr="000A2A99">
          <w:rPr>
            <w:rStyle w:val="Hyperlink"/>
            <w:rFonts w:eastAsia="Calibri" w:cs="Arial"/>
            <w:sz w:val="16"/>
            <w:szCs w:val="16"/>
            <w:lang w:val="sr-Latn-RS"/>
          </w:rPr>
          <w:t xml:space="preserve">  </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14:paraId="32DD0DB8" w14:textId="77777777"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14:paraId="67307260"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611597" w:rsidRDefault="00886827" w:rsidP="00886827">
      <w:pPr>
        <w:pStyle w:val="KDParagraf"/>
        <w:spacing w:before="0"/>
        <w:rPr>
          <w:rFonts w:cs="Arial"/>
          <w:lang w:val="ru-RU" w:bidi="en-US"/>
        </w:rPr>
      </w:pPr>
    </w:p>
    <w:p w14:paraId="4EAAED23" w14:textId="77777777"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14:paraId="0E583CF2" w14:textId="77777777"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14:paraId="6A26D299" w14:textId="77777777"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14:paraId="6E6A2ABF" w14:textId="77777777"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14:paraId="79F6C231" w14:textId="77777777"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14:paraId="0A84C5B8" w14:textId="77777777"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14:paraId="22A1D752" w14:textId="77777777"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14:paraId="35CE3676" w14:textId="77777777" w:rsidR="00886827" w:rsidRPr="00611597" w:rsidRDefault="00886827" w:rsidP="00886827">
      <w:pPr>
        <w:pStyle w:val="KDParagraf"/>
        <w:spacing w:before="0"/>
        <w:rPr>
          <w:rFonts w:cs="Arial"/>
          <w:lang w:val="ru-RU" w:bidi="en-US"/>
        </w:rPr>
      </w:pPr>
      <w:r w:rsidRPr="00611597">
        <w:rPr>
          <w:rFonts w:cs="Arial"/>
          <w:lang w:val="ru-RU" w:bidi="en-US"/>
        </w:rPr>
        <w:lastRenderedPageBreak/>
        <w:t>6) потврду о уплати таксе из члана 156. ЗЈН</w:t>
      </w:r>
    </w:p>
    <w:p w14:paraId="430C2642" w14:textId="77777777"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14:paraId="44248034" w14:textId="77777777" w:rsidR="008824F8" w:rsidRPr="000E455D" w:rsidRDefault="008824F8" w:rsidP="00886827">
      <w:pPr>
        <w:pStyle w:val="KDParagraf"/>
        <w:spacing w:before="0"/>
        <w:rPr>
          <w:rFonts w:cs="Arial"/>
          <w:b/>
          <w:lang w:val="sr-Cyrl-CS" w:bidi="en-US"/>
        </w:rPr>
      </w:pPr>
    </w:p>
    <w:p w14:paraId="475716A5" w14:textId="77777777" w:rsidR="00886827" w:rsidRPr="00611597" w:rsidRDefault="00886827" w:rsidP="00886827">
      <w:pPr>
        <w:pStyle w:val="KDParagraf"/>
        <w:spacing w:before="0"/>
        <w:rPr>
          <w:rFonts w:cs="Arial"/>
          <w:b/>
          <w:lang w:val="ru-RU" w:bidi="en-US"/>
        </w:rPr>
      </w:pPr>
      <w:r w:rsidRPr="0061159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611597" w:rsidRDefault="00886827" w:rsidP="00886827">
      <w:pPr>
        <w:pStyle w:val="KDParagraf"/>
        <w:spacing w:before="0"/>
        <w:rPr>
          <w:rFonts w:cs="Arial"/>
          <w:lang w:val="ru-RU" w:bidi="en-US"/>
        </w:rPr>
      </w:pPr>
    </w:p>
    <w:p w14:paraId="0D053EDE" w14:textId="77777777"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14:paraId="0C2E7A56" w14:textId="58EC0B52"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w:t>
      </w:r>
      <w:r w:rsidR="00770197">
        <w:rPr>
          <w:rFonts w:cs="Arial"/>
          <w:lang w:val="sr-Latn-RS"/>
        </w:rPr>
        <w:t>3100</w:t>
      </w:r>
      <w:r w:rsidR="00482CE6">
        <w:rPr>
          <w:rFonts w:cs="Arial"/>
          <w:lang w:val="sr-Latn-RS"/>
        </w:rPr>
        <w:t>0</w:t>
      </w:r>
      <w:r w:rsidR="00BA68B8">
        <w:rPr>
          <w:rFonts w:cs="Arial"/>
          <w:lang w:val="sr-Cyrl-RS"/>
        </w:rPr>
        <w:t>1062019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FD1E37" w:rsidRPr="00476300">
        <w:rPr>
          <w:rFonts w:cs="Arial"/>
          <w:b/>
          <w:lang w:val="sr-Cyrl-CS"/>
        </w:rPr>
        <w:t>ЈН/</w:t>
      </w:r>
      <w:r w:rsidR="00BA68B8">
        <w:rPr>
          <w:rFonts w:cs="Arial"/>
          <w:b/>
          <w:lang w:val="sr-Cyrl-CS"/>
        </w:rPr>
        <w:t>3100/0106/2019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14:paraId="252DF931" w14:textId="77777777" w:rsidR="0008263C" w:rsidRPr="00611597" w:rsidRDefault="0008263C" w:rsidP="008824F8">
      <w:pPr>
        <w:pStyle w:val="KDParagraf"/>
        <w:spacing w:before="0"/>
        <w:rPr>
          <w:rFonts w:cs="Arial"/>
          <w:lang w:val="ru-RU" w:bidi="en-US"/>
        </w:rPr>
      </w:pPr>
    </w:p>
    <w:p w14:paraId="59E756C6" w14:textId="19FADE68"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14:paraId="54391136" w14:textId="68C8FDD7"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14:paraId="5ABCE375" w14:textId="77777777" w:rsidR="00A532FA" w:rsidRPr="00611597" w:rsidRDefault="00A532FA" w:rsidP="00091BB0">
      <w:pPr>
        <w:pStyle w:val="KDParagraf"/>
        <w:spacing w:before="0"/>
        <w:rPr>
          <w:rFonts w:cs="Arial"/>
          <w:lang w:val="ru-RU" w:bidi="en-US"/>
        </w:rPr>
      </w:pPr>
    </w:p>
    <w:p w14:paraId="2A63C1AC" w14:textId="77777777"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14:paraId="5009BF92" w14:textId="77777777"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14:paraId="462D8188" w14:textId="77777777"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14:paraId="532779FC" w14:textId="77777777" w:rsidR="00886827" w:rsidRPr="00611597" w:rsidRDefault="00886827" w:rsidP="00886827">
      <w:pPr>
        <w:pStyle w:val="KDParagraf"/>
        <w:spacing w:before="0"/>
        <w:rPr>
          <w:rFonts w:cs="Arial"/>
          <w:lang w:val="ru-RU" w:bidi="en-US"/>
        </w:rPr>
      </w:pPr>
    </w:p>
    <w:p w14:paraId="2C7F95E9" w14:textId="77777777"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14:paraId="35A6CB8F" w14:textId="77777777"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14:paraId="45C830DD" w14:textId="77777777"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14:paraId="2C077743" w14:textId="77777777" w:rsidR="00886827" w:rsidRPr="00611597" w:rsidRDefault="00886827" w:rsidP="00886827">
      <w:pPr>
        <w:pStyle w:val="KDParagraf"/>
        <w:spacing w:before="0"/>
        <w:rPr>
          <w:rFonts w:cs="Arial"/>
          <w:lang w:val="ru-RU" w:bidi="en-US"/>
        </w:rPr>
      </w:pPr>
    </w:p>
    <w:p w14:paraId="35770B2D" w14:textId="77777777"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14:paraId="32F47BEA" w14:textId="77777777"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14:paraId="68428D2F" w14:textId="77777777"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14:paraId="171FA5BC" w14:textId="77777777" w:rsidR="00886827" w:rsidRPr="00611597" w:rsidRDefault="00886827" w:rsidP="00886827">
      <w:pPr>
        <w:pStyle w:val="KDParagraf"/>
        <w:spacing w:before="0"/>
        <w:rPr>
          <w:rFonts w:cs="Arial"/>
          <w:lang w:val="ru-RU" w:bidi="en-US"/>
        </w:rPr>
      </w:pPr>
      <w:r w:rsidRPr="00611597">
        <w:rPr>
          <w:rFonts w:cs="Arial"/>
          <w:lang w:val="ru-RU" w:bidi="en-US"/>
        </w:rPr>
        <w:lastRenderedPageBreak/>
        <w:t>(4) број рачуна: 840-30678845-06;</w:t>
      </w:r>
    </w:p>
    <w:p w14:paraId="3425D292" w14:textId="77777777"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14:paraId="2A0C0A80" w14:textId="77777777"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14:paraId="15079B35" w14:textId="77777777"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14:paraId="58AC0CF1" w14:textId="5B7958A2"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14:paraId="594A2BF2" w14:textId="77777777" w:rsidR="002456A6" w:rsidRPr="00611597" w:rsidRDefault="002456A6" w:rsidP="00886827">
      <w:pPr>
        <w:pStyle w:val="KDParagraf"/>
        <w:spacing w:before="0"/>
        <w:rPr>
          <w:rFonts w:cs="Arial"/>
          <w:lang w:val="ru-RU" w:bidi="en-US"/>
        </w:rPr>
      </w:pPr>
    </w:p>
    <w:p w14:paraId="45F54F4A" w14:textId="77777777"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D84CEBD" w14:textId="77777777" w:rsidR="002456A6" w:rsidRPr="00611597" w:rsidRDefault="002456A6" w:rsidP="00886827">
      <w:pPr>
        <w:pStyle w:val="KDParagraf"/>
        <w:spacing w:before="0"/>
        <w:rPr>
          <w:rFonts w:cs="Arial"/>
          <w:lang w:val="ru-RU" w:bidi="en-US"/>
        </w:rPr>
      </w:pPr>
    </w:p>
    <w:p w14:paraId="51B51624" w14:textId="77777777"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14:paraId="2B1F3B58" w14:textId="77777777" w:rsidR="00886827" w:rsidRPr="00611597" w:rsidRDefault="00886827" w:rsidP="00886827">
      <w:pPr>
        <w:pStyle w:val="KDParagraf"/>
        <w:spacing w:before="0"/>
        <w:rPr>
          <w:rFonts w:cs="Arial"/>
          <w:lang w:val="ru-RU" w:bidi="en-US"/>
        </w:rPr>
      </w:pPr>
    </w:p>
    <w:p w14:paraId="683477C2" w14:textId="77777777"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14:paraId="3FE330AF" w14:textId="77777777"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611597" w:rsidRDefault="00886827" w:rsidP="00886827">
      <w:pPr>
        <w:pStyle w:val="KDParagraf"/>
        <w:spacing w:before="0"/>
        <w:rPr>
          <w:rFonts w:cs="Arial"/>
          <w:lang w:val="ru-RU" w:bidi="en-US"/>
        </w:rPr>
      </w:pPr>
    </w:p>
    <w:p w14:paraId="7605ECCD" w14:textId="77777777"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14:paraId="5C5A7187" w14:textId="77777777"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14:paraId="14C22807" w14:textId="77777777"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14:paraId="7786622A" w14:textId="77777777" w:rsidR="00886827" w:rsidRPr="00611597" w:rsidRDefault="00886827" w:rsidP="00886827">
      <w:pPr>
        <w:pStyle w:val="KDParagraf"/>
        <w:spacing w:before="0"/>
        <w:rPr>
          <w:rFonts w:cs="Arial"/>
          <w:lang w:val="ru-RU" w:bidi="en-US"/>
        </w:rPr>
      </w:pPr>
      <w:r w:rsidRPr="00611597">
        <w:rPr>
          <w:rFonts w:cs="Arial"/>
          <w:lang w:val="ru-RU" w:bidi="en-US"/>
        </w:rPr>
        <w:t>Србија</w:t>
      </w:r>
    </w:p>
    <w:p w14:paraId="7970EC5A" w14:textId="77777777"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14:paraId="7C2825B6" w14:textId="77777777" w:rsidR="00886827" w:rsidRPr="00611597" w:rsidRDefault="00886827" w:rsidP="00886827">
      <w:pPr>
        <w:pStyle w:val="KDParagraf"/>
        <w:spacing w:before="0"/>
        <w:rPr>
          <w:rFonts w:cs="Arial"/>
          <w:lang w:val="ru-RU" w:bidi="en-US"/>
        </w:rPr>
      </w:pPr>
    </w:p>
    <w:p w14:paraId="2B3BC269" w14:textId="77777777"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14:paraId="2E9E0366" w14:textId="77777777"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14:paraId="7EF51DF1" w14:textId="77777777"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14:paraId="1C8AA81B" w14:textId="77777777"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14:paraId="0E5FC989" w14:textId="77777777"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14:paraId="0BC34951" w14:textId="77777777"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14:paraId="5DE052E9" w14:textId="77777777" w:rsidR="00886827" w:rsidRPr="009D06DE" w:rsidRDefault="00886827" w:rsidP="00886827">
      <w:pPr>
        <w:pStyle w:val="KDParagraf"/>
        <w:spacing w:before="0"/>
        <w:rPr>
          <w:rFonts w:cs="Arial"/>
          <w:lang w:val="ru-RU" w:bidi="en-US"/>
        </w:rPr>
      </w:pPr>
    </w:p>
    <w:p w14:paraId="01D98E1D" w14:textId="77777777"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14:paraId="122D9D5E" w14:textId="77777777" w:rsidR="00886827" w:rsidRPr="00611597" w:rsidRDefault="00886827" w:rsidP="00886827">
      <w:pPr>
        <w:pStyle w:val="KDParagraf"/>
        <w:spacing w:before="0"/>
        <w:rPr>
          <w:rFonts w:cs="Arial"/>
          <w:lang w:val="ru-RU" w:bidi="en-US"/>
        </w:rPr>
      </w:pPr>
      <w:r w:rsidRPr="00611597">
        <w:rPr>
          <w:rFonts w:cs="Arial"/>
          <w:lang w:val="ru-RU" w:bidi="en-US"/>
        </w:rPr>
        <w:t>– број у поступку јавне набавке на које се захтев за заштиту права односи и</w:t>
      </w:r>
    </w:p>
    <w:p w14:paraId="7AFAE6C7" w14:textId="77777777"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14:paraId="06746A04" w14:textId="77777777" w:rsidR="0088682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14:paraId="49209815" w14:textId="77777777" w:rsidR="00476300" w:rsidRPr="00611597" w:rsidRDefault="00476300" w:rsidP="00886827">
      <w:pPr>
        <w:pStyle w:val="KDParagraf"/>
        <w:spacing w:before="0"/>
        <w:rPr>
          <w:rFonts w:cs="Arial"/>
          <w:lang w:val="ru-RU" w:bidi="en-US"/>
        </w:rPr>
      </w:pPr>
    </w:p>
    <w:p w14:paraId="3B13C989" w14:textId="77777777" w:rsidR="00886827" w:rsidRPr="00611597" w:rsidRDefault="00886827" w:rsidP="00886827">
      <w:pPr>
        <w:pStyle w:val="KDParagraf"/>
        <w:spacing w:before="0"/>
        <w:rPr>
          <w:rFonts w:cs="Arial"/>
          <w:lang w:val="ru-RU" w:bidi="en-US"/>
        </w:rPr>
      </w:pPr>
    </w:p>
    <w:p w14:paraId="01275B73" w14:textId="77777777" w:rsidR="00886827" w:rsidRPr="000E455D" w:rsidRDefault="00886827" w:rsidP="00886827">
      <w:pPr>
        <w:pStyle w:val="KDParagraf"/>
        <w:spacing w:before="0"/>
        <w:rPr>
          <w:rFonts w:cs="Arial"/>
          <w:lang w:bidi="en-US"/>
        </w:rPr>
      </w:pPr>
      <w:r w:rsidRPr="000E455D">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0E455D" w:rsidRPr="000E455D" w14:paraId="3FEDA7A7" w14:textId="77777777" w:rsidTr="005C0AF9">
        <w:trPr>
          <w:trHeight w:val="30"/>
        </w:trPr>
        <w:tc>
          <w:tcPr>
            <w:tcW w:w="9576" w:type="dxa"/>
            <w:gridSpan w:val="2"/>
            <w:shd w:val="clear" w:color="auto" w:fill="auto"/>
          </w:tcPr>
          <w:p w14:paraId="5DEBF39D" w14:textId="77777777"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14:paraId="7CC8DBA3" w14:textId="77777777" w:rsidTr="005C0AF9">
        <w:trPr>
          <w:trHeight w:val="20"/>
        </w:trPr>
        <w:tc>
          <w:tcPr>
            <w:tcW w:w="4788" w:type="dxa"/>
            <w:shd w:val="clear" w:color="auto" w:fill="auto"/>
          </w:tcPr>
          <w:p w14:paraId="1B4579E7" w14:textId="77777777"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14:paraId="53624A4A" w14:textId="77777777"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14:paraId="0DB10937" w14:textId="77777777" w:rsidTr="005C0AF9">
        <w:trPr>
          <w:trHeight w:val="20"/>
        </w:trPr>
        <w:tc>
          <w:tcPr>
            <w:tcW w:w="4788" w:type="dxa"/>
            <w:shd w:val="clear" w:color="auto" w:fill="auto"/>
          </w:tcPr>
          <w:p w14:paraId="409EE57D"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14:paraId="2AD6CE31"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2A091610" w14:textId="77777777" w:rsidTr="005C0AF9">
        <w:trPr>
          <w:trHeight w:val="20"/>
        </w:trPr>
        <w:tc>
          <w:tcPr>
            <w:tcW w:w="4788" w:type="dxa"/>
            <w:shd w:val="clear" w:color="auto" w:fill="auto"/>
          </w:tcPr>
          <w:p w14:paraId="5BBB4D88"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14:paraId="3B9A5058"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0116664F" w14:textId="77777777" w:rsidTr="005C0AF9">
        <w:trPr>
          <w:trHeight w:val="1113"/>
        </w:trPr>
        <w:tc>
          <w:tcPr>
            <w:tcW w:w="4788" w:type="dxa"/>
            <w:shd w:val="clear" w:color="auto" w:fill="auto"/>
          </w:tcPr>
          <w:p w14:paraId="39A03257" w14:textId="77777777" w:rsidR="00886827" w:rsidRPr="000E455D" w:rsidRDefault="00886827" w:rsidP="00886827">
            <w:pPr>
              <w:pStyle w:val="KDParagraf"/>
              <w:spacing w:before="0"/>
              <w:rPr>
                <w:rFonts w:cs="Arial"/>
                <w:lang w:bidi="en-US"/>
              </w:rPr>
            </w:pPr>
            <w:r w:rsidRPr="000E455D">
              <w:rPr>
                <w:rFonts w:cs="Arial"/>
                <w:lang w:bidi="en-US"/>
              </w:rPr>
              <w:t>FIELD 56A:</w:t>
            </w:r>
          </w:p>
          <w:p w14:paraId="51B7F4DE" w14:textId="77777777"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14:paraId="1939CA82" w14:textId="77777777" w:rsidR="00886827" w:rsidRPr="000E455D" w:rsidRDefault="00886827" w:rsidP="00886827">
            <w:pPr>
              <w:pStyle w:val="KDParagraf"/>
              <w:spacing w:before="0"/>
              <w:rPr>
                <w:rFonts w:cs="Arial"/>
                <w:lang w:bidi="en-US"/>
              </w:rPr>
            </w:pPr>
            <w:r w:rsidRPr="000E455D">
              <w:rPr>
                <w:rFonts w:cs="Arial"/>
                <w:lang w:bidi="en-US"/>
              </w:rPr>
              <w:t>DEUTDEFFXXX</w:t>
            </w:r>
          </w:p>
          <w:p w14:paraId="591A993E" w14:textId="77777777" w:rsidR="00886827" w:rsidRPr="000E455D" w:rsidRDefault="00886827" w:rsidP="00886827">
            <w:pPr>
              <w:pStyle w:val="KDParagraf"/>
              <w:spacing w:before="0"/>
              <w:rPr>
                <w:rFonts w:cs="Arial"/>
                <w:lang w:bidi="en-US"/>
              </w:rPr>
            </w:pPr>
            <w:r w:rsidRPr="000E455D">
              <w:rPr>
                <w:rFonts w:cs="Arial"/>
                <w:lang w:bidi="en-US"/>
              </w:rPr>
              <w:t>DEUTSCHE BANK AG, F/M</w:t>
            </w:r>
          </w:p>
          <w:p w14:paraId="6C75CC51" w14:textId="77777777" w:rsidR="00886827" w:rsidRPr="000E455D" w:rsidRDefault="00886827" w:rsidP="00886827">
            <w:pPr>
              <w:pStyle w:val="KDParagraf"/>
              <w:spacing w:before="0"/>
              <w:rPr>
                <w:rFonts w:cs="Arial"/>
                <w:lang w:bidi="en-US"/>
              </w:rPr>
            </w:pPr>
            <w:r w:rsidRPr="000E455D">
              <w:rPr>
                <w:rFonts w:cs="Arial"/>
                <w:lang w:bidi="en-US"/>
              </w:rPr>
              <w:t>TAUNUSANLAGE 12</w:t>
            </w:r>
          </w:p>
          <w:p w14:paraId="7E2C35BC" w14:textId="77777777"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14:paraId="4196D715" w14:textId="77777777" w:rsidTr="005C0AF9">
        <w:trPr>
          <w:trHeight w:val="1689"/>
        </w:trPr>
        <w:tc>
          <w:tcPr>
            <w:tcW w:w="4788" w:type="dxa"/>
            <w:shd w:val="clear" w:color="auto" w:fill="auto"/>
          </w:tcPr>
          <w:p w14:paraId="535FA5A9" w14:textId="77777777" w:rsidR="00886827" w:rsidRPr="000E455D" w:rsidRDefault="00886827" w:rsidP="00886827">
            <w:pPr>
              <w:pStyle w:val="KDParagraf"/>
              <w:spacing w:before="0"/>
              <w:rPr>
                <w:rFonts w:cs="Arial"/>
                <w:lang w:bidi="en-US"/>
              </w:rPr>
            </w:pPr>
            <w:r w:rsidRPr="000E455D">
              <w:rPr>
                <w:rFonts w:cs="Arial"/>
                <w:lang w:bidi="en-US"/>
              </w:rPr>
              <w:t>FIELD 57A:</w:t>
            </w:r>
          </w:p>
          <w:p w14:paraId="176330BF" w14:textId="77777777"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14:paraId="5351C0FD" w14:textId="77777777" w:rsidR="00886827" w:rsidRPr="000E455D" w:rsidRDefault="00886827" w:rsidP="00886827">
            <w:pPr>
              <w:pStyle w:val="KDParagraf"/>
              <w:spacing w:before="0"/>
              <w:rPr>
                <w:rFonts w:cs="Arial"/>
                <w:lang w:bidi="en-US"/>
              </w:rPr>
            </w:pPr>
            <w:r w:rsidRPr="000E455D">
              <w:rPr>
                <w:rFonts w:cs="Arial"/>
                <w:lang w:bidi="en-US"/>
              </w:rPr>
              <w:t>/DE20500700100935930800</w:t>
            </w:r>
          </w:p>
          <w:p w14:paraId="02658D32" w14:textId="77777777" w:rsidR="00886827" w:rsidRPr="000E455D" w:rsidRDefault="00886827" w:rsidP="00886827">
            <w:pPr>
              <w:pStyle w:val="KDParagraf"/>
              <w:spacing w:before="0"/>
              <w:rPr>
                <w:rFonts w:cs="Arial"/>
                <w:lang w:bidi="en-US"/>
              </w:rPr>
            </w:pPr>
            <w:r w:rsidRPr="000E455D">
              <w:rPr>
                <w:rFonts w:cs="Arial"/>
                <w:lang w:bidi="en-US"/>
              </w:rPr>
              <w:t>NBSRRSBGXXX</w:t>
            </w:r>
          </w:p>
          <w:p w14:paraId="0CE65E21" w14:textId="77777777" w:rsidR="00886827" w:rsidRPr="000E455D" w:rsidRDefault="00886827" w:rsidP="00886827">
            <w:pPr>
              <w:pStyle w:val="KDParagraf"/>
              <w:spacing w:before="0"/>
              <w:rPr>
                <w:rFonts w:cs="Arial"/>
                <w:lang w:bidi="en-US"/>
              </w:rPr>
            </w:pPr>
            <w:r w:rsidRPr="000E455D">
              <w:rPr>
                <w:rFonts w:cs="Arial"/>
                <w:lang w:bidi="en-US"/>
              </w:rPr>
              <w:t>NARODNA BANKA SRBIJE (NATIONAL</w:t>
            </w:r>
          </w:p>
          <w:p w14:paraId="7CB5DCD9" w14:textId="77777777" w:rsidR="00886827" w:rsidRPr="000E455D" w:rsidRDefault="00886827" w:rsidP="00886827">
            <w:pPr>
              <w:pStyle w:val="KDParagraf"/>
              <w:spacing w:before="0"/>
              <w:rPr>
                <w:rFonts w:cs="Arial"/>
                <w:lang w:bidi="en-US"/>
              </w:rPr>
            </w:pPr>
            <w:r w:rsidRPr="000E455D">
              <w:rPr>
                <w:rFonts w:cs="Arial"/>
                <w:lang w:bidi="en-US"/>
              </w:rPr>
              <w:t>BANK OF SERBIA – NBS BEOGRAD,</w:t>
            </w:r>
          </w:p>
          <w:p w14:paraId="67E65EE4" w14:textId="77777777" w:rsidR="00886827" w:rsidRPr="000E455D" w:rsidRDefault="00886827" w:rsidP="00886827">
            <w:pPr>
              <w:pStyle w:val="KDParagraf"/>
              <w:spacing w:before="0"/>
              <w:rPr>
                <w:rFonts w:cs="Arial"/>
                <w:lang w:bidi="en-US"/>
              </w:rPr>
            </w:pPr>
            <w:r w:rsidRPr="000E455D">
              <w:rPr>
                <w:rFonts w:cs="Arial"/>
                <w:lang w:bidi="en-US"/>
              </w:rPr>
              <w:t>NEMANJINA 17</w:t>
            </w:r>
          </w:p>
          <w:p w14:paraId="0BD33B4E" w14:textId="77777777"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14:paraId="56C403B6" w14:textId="77777777" w:rsidTr="005C0AF9">
        <w:trPr>
          <w:trHeight w:val="20"/>
        </w:trPr>
        <w:tc>
          <w:tcPr>
            <w:tcW w:w="4788" w:type="dxa"/>
            <w:shd w:val="clear" w:color="auto" w:fill="auto"/>
          </w:tcPr>
          <w:p w14:paraId="52C61FDD" w14:textId="77777777" w:rsidR="00886827" w:rsidRPr="000E455D" w:rsidRDefault="00886827" w:rsidP="00886827">
            <w:pPr>
              <w:pStyle w:val="KDParagraf"/>
              <w:spacing w:before="0"/>
              <w:rPr>
                <w:rFonts w:cs="Arial"/>
                <w:lang w:bidi="en-US"/>
              </w:rPr>
            </w:pPr>
            <w:r w:rsidRPr="000E455D">
              <w:rPr>
                <w:rFonts w:cs="Arial"/>
                <w:lang w:bidi="en-US"/>
              </w:rPr>
              <w:t>FIELD 59:</w:t>
            </w:r>
          </w:p>
          <w:p w14:paraId="15C135F5" w14:textId="77777777"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14:paraId="303FB539" w14:textId="77777777" w:rsidR="00886827" w:rsidRPr="000E455D" w:rsidRDefault="00886827" w:rsidP="00886827">
            <w:pPr>
              <w:pStyle w:val="KDParagraf"/>
              <w:spacing w:before="0"/>
              <w:rPr>
                <w:rFonts w:cs="Arial"/>
                <w:lang w:bidi="en-US"/>
              </w:rPr>
            </w:pPr>
            <w:r w:rsidRPr="000E455D">
              <w:rPr>
                <w:rFonts w:cs="Arial"/>
                <w:lang w:bidi="en-US"/>
              </w:rPr>
              <w:t>/RS35908500103019323073</w:t>
            </w:r>
          </w:p>
          <w:p w14:paraId="17180E8C" w14:textId="77777777" w:rsidR="00886827" w:rsidRPr="000E455D" w:rsidRDefault="00886827" w:rsidP="00886827">
            <w:pPr>
              <w:pStyle w:val="KDParagraf"/>
              <w:spacing w:before="0"/>
              <w:rPr>
                <w:rFonts w:cs="Arial"/>
                <w:lang w:bidi="en-US"/>
              </w:rPr>
            </w:pPr>
            <w:r w:rsidRPr="000E455D">
              <w:rPr>
                <w:rFonts w:cs="Arial"/>
                <w:lang w:bidi="en-US"/>
              </w:rPr>
              <w:t>MINISTARSTVO FINANSIJA</w:t>
            </w:r>
          </w:p>
          <w:p w14:paraId="10F2C53D" w14:textId="77777777" w:rsidR="00886827" w:rsidRPr="000E455D" w:rsidRDefault="00886827" w:rsidP="00886827">
            <w:pPr>
              <w:pStyle w:val="KDParagraf"/>
              <w:spacing w:before="0"/>
              <w:rPr>
                <w:rFonts w:cs="Arial"/>
                <w:lang w:bidi="en-US"/>
              </w:rPr>
            </w:pPr>
            <w:r w:rsidRPr="000E455D">
              <w:rPr>
                <w:rFonts w:cs="Arial"/>
                <w:lang w:bidi="en-US"/>
              </w:rPr>
              <w:t>UPRAVA ZA TREZOR</w:t>
            </w:r>
          </w:p>
          <w:p w14:paraId="4C85675D" w14:textId="77777777" w:rsidR="00886827" w:rsidRPr="000E455D" w:rsidRDefault="00886827" w:rsidP="00886827">
            <w:pPr>
              <w:pStyle w:val="KDParagraf"/>
              <w:spacing w:before="0"/>
              <w:rPr>
                <w:rFonts w:cs="Arial"/>
                <w:lang w:bidi="en-US"/>
              </w:rPr>
            </w:pPr>
            <w:r w:rsidRPr="000E455D">
              <w:rPr>
                <w:rFonts w:cs="Arial"/>
                <w:lang w:bidi="en-US"/>
              </w:rPr>
              <w:t>POP LUKINA7-9</w:t>
            </w:r>
          </w:p>
          <w:p w14:paraId="34DB2916" w14:textId="77777777"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14:paraId="60B5167F" w14:textId="77777777" w:rsidTr="005C0AF9">
        <w:trPr>
          <w:trHeight w:val="20"/>
        </w:trPr>
        <w:tc>
          <w:tcPr>
            <w:tcW w:w="4788" w:type="dxa"/>
            <w:shd w:val="clear" w:color="auto" w:fill="auto"/>
          </w:tcPr>
          <w:p w14:paraId="38CF4B56" w14:textId="77777777"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14:paraId="038A0381" w14:textId="77777777"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14:paraId="1DBAD860" w14:textId="77777777" w:rsidTr="005C0AF9">
        <w:trPr>
          <w:trHeight w:val="20"/>
        </w:trPr>
        <w:tc>
          <w:tcPr>
            <w:tcW w:w="4788" w:type="dxa"/>
            <w:shd w:val="clear" w:color="auto" w:fill="auto"/>
          </w:tcPr>
          <w:p w14:paraId="1E2CED8A" w14:textId="77777777" w:rsidR="00886827" w:rsidRPr="000E455D" w:rsidRDefault="00886827" w:rsidP="00886827">
            <w:pPr>
              <w:pStyle w:val="KDParagraf"/>
              <w:spacing w:before="0"/>
              <w:rPr>
                <w:rFonts w:cs="Arial"/>
                <w:lang w:bidi="en-US"/>
              </w:rPr>
            </w:pPr>
          </w:p>
        </w:tc>
        <w:tc>
          <w:tcPr>
            <w:tcW w:w="4788" w:type="dxa"/>
            <w:shd w:val="clear" w:color="auto" w:fill="auto"/>
          </w:tcPr>
          <w:p w14:paraId="3CA19416" w14:textId="77777777" w:rsidR="00886827" w:rsidRPr="000E455D" w:rsidRDefault="00886827" w:rsidP="00886827">
            <w:pPr>
              <w:pStyle w:val="KDParagraf"/>
              <w:spacing w:before="0"/>
              <w:rPr>
                <w:rFonts w:cs="Arial"/>
                <w:lang w:bidi="en-US"/>
              </w:rPr>
            </w:pPr>
          </w:p>
        </w:tc>
      </w:tr>
    </w:tbl>
    <w:p w14:paraId="240BA030" w14:textId="77777777" w:rsidR="00886827" w:rsidRPr="000E455D" w:rsidRDefault="00886827" w:rsidP="00886827">
      <w:pPr>
        <w:pStyle w:val="KDParagraf"/>
        <w:spacing w:before="0"/>
        <w:rPr>
          <w:rFonts w:cs="Arial"/>
          <w:lang w:bidi="en-US"/>
        </w:rPr>
      </w:pPr>
    </w:p>
    <w:p w14:paraId="6D0D0596" w14:textId="77777777"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14:paraId="45D4D5DE" w14:textId="77777777" w:rsidTr="005C0AF9">
        <w:tc>
          <w:tcPr>
            <w:tcW w:w="4786" w:type="dxa"/>
            <w:shd w:val="clear" w:color="auto" w:fill="auto"/>
          </w:tcPr>
          <w:p w14:paraId="279C3584" w14:textId="77777777"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14:paraId="2EBDE3B1" w14:textId="77777777" w:rsidR="00886827" w:rsidRPr="000E455D" w:rsidRDefault="00886827" w:rsidP="00886827">
            <w:pPr>
              <w:pStyle w:val="KDParagraf"/>
              <w:spacing w:before="0"/>
              <w:rPr>
                <w:rFonts w:cs="Arial"/>
                <w:lang w:bidi="en-US"/>
              </w:rPr>
            </w:pPr>
          </w:p>
        </w:tc>
      </w:tr>
      <w:tr w:rsidR="000E455D" w:rsidRPr="000E455D" w14:paraId="46043BDB" w14:textId="77777777" w:rsidTr="005C0AF9">
        <w:tc>
          <w:tcPr>
            <w:tcW w:w="4786" w:type="dxa"/>
            <w:shd w:val="clear" w:color="auto" w:fill="auto"/>
          </w:tcPr>
          <w:p w14:paraId="111D73F4" w14:textId="77777777"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14:paraId="31F60400" w14:textId="77777777"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14:paraId="35BC8823" w14:textId="77777777" w:rsidTr="005C0AF9">
        <w:tc>
          <w:tcPr>
            <w:tcW w:w="4786" w:type="dxa"/>
            <w:shd w:val="clear" w:color="auto" w:fill="auto"/>
          </w:tcPr>
          <w:p w14:paraId="2B7921D1"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14:paraId="61131FEC"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644C4B68" w14:textId="77777777" w:rsidTr="005C0AF9">
        <w:tc>
          <w:tcPr>
            <w:tcW w:w="4786" w:type="dxa"/>
            <w:shd w:val="clear" w:color="auto" w:fill="auto"/>
          </w:tcPr>
          <w:p w14:paraId="1CBF73AB" w14:textId="77777777" w:rsidR="00886827" w:rsidRPr="000E455D" w:rsidRDefault="00886827" w:rsidP="00886827">
            <w:pPr>
              <w:pStyle w:val="KDParagraf"/>
              <w:spacing w:before="0"/>
              <w:rPr>
                <w:rFonts w:cs="Arial"/>
                <w:lang w:bidi="en-US"/>
              </w:rPr>
            </w:pPr>
            <w:r w:rsidRPr="000E455D">
              <w:rPr>
                <w:rFonts w:cs="Arial"/>
                <w:lang w:bidi="en-US"/>
              </w:rPr>
              <w:t>FIELD 56A:</w:t>
            </w:r>
          </w:p>
          <w:p w14:paraId="77C52F80" w14:textId="77777777" w:rsidR="00886827" w:rsidRPr="000E455D" w:rsidRDefault="00886827" w:rsidP="00886827">
            <w:pPr>
              <w:pStyle w:val="KDParagraf"/>
              <w:spacing w:before="0"/>
              <w:rPr>
                <w:rFonts w:cs="Arial"/>
                <w:lang w:bidi="en-US"/>
              </w:rPr>
            </w:pPr>
            <w:r w:rsidRPr="000E455D">
              <w:rPr>
                <w:rFonts w:cs="Arial"/>
                <w:lang w:bidi="en-US"/>
              </w:rPr>
              <w:t>(INTERMEDIARY)</w:t>
            </w:r>
          </w:p>
          <w:p w14:paraId="62BC2D2C" w14:textId="77777777" w:rsidR="00886827" w:rsidRPr="000E455D" w:rsidRDefault="00886827" w:rsidP="00886827">
            <w:pPr>
              <w:pStyle w:val="KDParagraf"/>
              <w:spacing w:before="0"/>
              <w:rPr>
                <w:rFonts w:cs="Arial"/>
                <w:lang w:bidi="en-US"/>
              </w:rPr>
            </w:pPr>
          </w:p>
        </w:tc>
        <w:tc>
          <w:tcPr>
            <w:tcW w:w="4820" w:type="dxa"/>
            <w:shd w:val="clear" w:color="auto" w:fill="auto"/>
          </w:tcPr>
          <w:p w14:paraId="681DCB92" w14:textId="77777777" w:rsidR="00886827" w:rsidRPr="000E455D" w:rsidRDefault="00886827" w:rsidP="00886827">
            <w:pPr>
              <w:pStyle w:val="KDParagraf"/>
              <w:spacing w:before="0"/>
              <w:rPr>
                <w:rFonts w:cs="Arial"/>
                <w:lang w:bidi="en-US"/>
              </w:rPr>
            </w:pPr>
            <w:r w:rsidRPr="000E455D">
              <w:rPr>
                <w:rFonts w:cs="Arial"/>
                <w:lang w:bidi="en-US"/>
              </w:rPr>
              <w:t>BKTRUS33XXX</w:t>
            </w:r>
          </w:p>
          <w:p w14:paraId="5A179108" w14:textId="77777777" w:rsidR="00886827" w:rsidRPr="000E455D" w:rsidRDefault="00886827" w:rsidP="00886827">
            <w:pPr>
              <w:pStyle w:val="KDParagraf"/>
              <w:spacing w:before="0"/>
              <w:rPr>
                <w:rFonts w:cs="Arial"/>
                <w:lang w:bidi="en-US"/>
              </w:rPr>
            </w:pPr>
            <w:r w:rsidRPr="000E455D">
              <w:rPr>
                <w:rFonts w:cs="Arial"/>
                <w:lang w:bidi="en-US"/>
              </w:rPr>
              <w:t>DEUTSCHE BANK TRUST COMPANIY</w:t>
            </w:r>
          </w:p>
          <w:p w14:paraId="5523B673" w14:textId="77777777" w:rsidR="00886827" w:rsidRPr="000E455D" w:rsidRDefault="00886827" w:rsidP="00886827">
            <w:pPr>
              <w:pStyle w:val="KDParagraf"/>
              <w:spacing w:before="0"/>
              <w:rPr>
                <w:rFonts w:cs="Arial"/>
                <w:lang w:bidi="en-US"/>
              </w:rPr>
            </w:pPr>
            <w:r w:rsidRPr="000E455D">
              <w:rPr>
                <w:rFonts w:cs="Arial"/>
                <w:lang w:bidi="en-US"/>
              </w:rPr>
              <w:t>AMERICAS, NEW YORK</w:t>
            </w:r>
          </w:p>
          <w:p w14:paraId="561B2BBF" w14:textId="77777777" w:rsidR="00886827" w:rsidRPr="000E455D" w:rsidRDefault="00886827" w:rsidP="00886827">
            <w:pPr>
              <w:pStyle w:val="KDParagraf"/>
              <w:spacing w:before="0"/>
              <w:rPr>
                <w:rFonts w:cs="Arial"/>
                <w:lang w:bidi="en-US"/>
              </w:rPr>
            </w:pPr>
            <w:r w:rsidRPr="000E455D">
              <w:rPr>
                <w:rFonts w:cs="Arial"/>
                <w:lang w:bidi="en-US"/>
              </w:rPr>
              <w:t>60 WALL STREET</w:t>
            </w:r>
          </w:p>
          <w:p w14:paraId="6B6A33A6" w14:textId="77777777"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14:paraId="074BD914" w14:textId="77777777" w:rsidTr="005C0AF9">
        <w:tc>
          <w:tcPr>
            <w:tcW w:w="4786" w:type="dxa"/>
            <w:shd w:val="clear" w:color="auto" w:fill="auto"/>
          </w:tcPr>
          <w:p w14:paraId="5DF5C865" w14:textId="77777777" w:rsidR="00886827" w:rsidRPr="000E455D" w:rsidRDefault="00886827" w:rsidP="00886827">
            <w:pPr>
              <w:pStyle w:val="KDParagraf"/>
              <w:spacing w:before="0"/>
              <w:rPr>
                <w:rFonts w:cs="Arial"/>
                <w:lang w:bidi="en-US"/>
              </w:rPr>
            </w:pPr>
            <w:r w:rsidRPr="000E455D">
              <w:rPr>
                <w:rFonts w:cs="Arial"/>
                <w:lang w:bidi="en-US"/>
              </w:rPr>
              <w:t>FIELD 57A:</w:t>
            </w:r>
          </w:p>
          <w:p w14:paraId="3915AEF2" w14:textId="77777777" w:rsidR="00886827" w:rsidRPr="000E455D" w:rsidRDefault="00886827" w:rsidP="00886827">
            <w:pPr>
              <w:pStyle w:val="KDParagraf"/>
              <w:spacing w:before="0"/>
              <w:rPr>
                <w:rFonts w:cs="Arial"/>
                <w:lang w:bidi="en-US"/>
              </w:rPr>
            </w:pPr>
            <w:r w:rsidRPr="000E455D">
              <w:rPr>
                <w:rFonts w:cs="Arial"/>
                <w:lang w:bidi="en-US"/>
              </w:rPr>
              <w:t>(ACC. WITH BANK)</w:t>
            </w:r>
          </w:p>
          <w:p w14:paraId="0FE5551B" w14:textId="77777777" w:rsidR="00886827" w:rsidRPr="000E455D" w:rsidRDefault="00886827" w:rsidP="00886827">
            <w:pPr>
              <w:pStyle w:val="KDParagraf"/>
              <w:spacing w:before="0"/>
              <w:rPr>
                <w:rFonts w:cs="Arial"/>
                <w:lang w:bidi="en-US"/>
              </w:rPr>
            </w:pPr>
          </w:p>
        </w:tc>
        <w:tc>
          <w:tcPr>
            <w:tcW w:w="4820" w:type="dxa"/>
            <w:shd w:val="clear" w:color="auto" w:fill="auto"/>
          </w:tcPr>
          <w:p w14:paraId="6BFEA274" w14:textId="77777777" w:rsidR="00886827" w:rsidRPr="000E455D" w:rsidRDefault="00886827" w:rsidP="00886827">
            <w:pPr>
              <w:pStyle w:val="KDParagraf"/>
              <w:spacing w:before="0"/>
              <w:rPr>
                <w:rFonts w:cs="Arial"/>
                <w:lang w:bidi="en-US"/>
              </w:rPr>
            </w:pPr>
            <w:r w:rsidRPr="000E455D">
              <w:rPr>
                <w:rFonts w:cs="Arial"/>
                <w:lang w:bidi="en-US"/>
              </w:rPr>
              <w:t>NBSRRSBGXXX</w:t>
            </w:r>
          </w:p>
          <w:p w14:paraId="22AB3E71" w14:textId="77777777" w:rsidR="00886827" w:rsidRPr="000E455D" w:rsidRDefault="00886827" w:rsidP="00886827">
            <w:pPr>
              <w:pStyle w:val="KDParagraf"/>
              <w:spacing w:before="0"/>
              <w:rPr>
                <w:rFonts w:cs="Arial"/>
                <w:lang w:bidi="en-US"/>
              </w:rPr>
            </w:pPr>
            <w:r w:rsidRPr="000E455D">
              <w:rPr>
                <w:rFonts w:cs="Arial"/>
                <w:lang w:bidi="en-US"/>
              </w:rPr>
              <w:t>NARODNA BANKA SRBIJE (NATIONAL</w:t>
            </w:r>
          </w:p>
          <w:p w14:paraId="1E874A19" w14:textId="77777777" w:rsidR="00886827" w:rsidRPr="000E455D" w:rsidRDefault="00886827" w:rsidP="00886827">
            <w:pPr>
              <w:pStyle w:val="KDParagraf"/>
              <w:spacing w:before="0"/>
              <w:rPr>
                <w:rFonts w:cs="Arial"/>
                <w:lang w:bidi="en-US"/>
              </w:rPr>
            </w:pPr>
            <w:r w:rsidRPr="000E455D">
              <w:rPr>
                <w:rFonts w:cs="Arial"/>
                <w:lang w:bidi="en-US"/>
              </w:rPr>
              <w:t>BANK OF SERBIA – NB BEOGRAD,</w:t>
            </w:r>
          </w:p>
          <w:p w14:paraId="47325AC7" w14:textId="77777777" w:rsidR="00886827" w:rsidRPr="000E455D" w:rsidRDefault="00886827" w:rsidP="00886827">
            <w:pPr>
              <w:pStyle w:val="KDParagraf"/>
              <w:spacing w:before="0"/>
              <w:rPr>
                <w:rFonts w:cs="Arial"/>
                <w:lang w:bidi="en-US"/>
              </w:rPr>
            </w:pPr>
            <w:r w:rsidRPr="000E455D">
              <w:rPr>
                <w:rFonts w:cs="Arial"/>
                <w:lang w:bidi="en-US"/>
              </w:rPr>
              <w:t>NEMANJINA 17</w:t>
            </w:r>
          </w:p>
          <w:p w14:paraId="71D158E2" w14:textId="77777777"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14:paraId="4202D65A" w14:textId="77777777" w:rsidTr="005C0AF9">
        <w:tc>
          <w:tcPr>
            <w:tcW w:w="4786" w:type="dxa"/>
            <w:shd w:val="clear" w:color="auto" w:fill="auto"/>
          </w:tcPr>
          <w:p w14:paraId="03D39B3A" w14:textId="77777777" w:rsidR="00886827" w:rsidRPr="000E455D" w:rsidRDefault="00886827" w:rsidP="00886827">
            <w:pPr>
              <w:pStyle w:val="KDParagraf"/>
              <w:spacing w:before="0"/>
              <w:rPr>
                <w:rFonts w:cs="Arial"/>
                <w:lang w:bidi="en-US"/>
              </w:rPr>
            </w:pPr>
            <w:r w:rsidRPr="000E455D">
              <w:rPr>
                <w:rFonts w:cs="Arial"/>
                <w:lang w:bidi="en-US"/>
              </w:rPr>
              <w:t>FIELD 59:</w:t>
            </w:r>
          </w:p>
          <w:p w14:paraId="67F6B412" w14:textId="77777777" w:rsidR="00886827" w:rsidRPr="000E455D" w:rsidRDefault="00886827" w:rsidP="00886827">
            <w:pPr>
              <w:pStyle w:val="KDParagraf"/>
              <w:spacing w:before="0"/>
              <w:rPr>
                <w:rFonts w:cs="Arial"/>
                <w:lang w:bidi="en-US"/>
              </w:rPr>
            </w:pPr>
            <w:r w:rsidRPr="000E455D">
              <w:rPr>
                <w:rFonts w:cs="Arial"/>
                <w:lang w:bidi="en-US"/>
              </w:rPr>
              <w:t>(BENEFICIARY)</w:t>
            </w:r>
          </w:p>
          <w:p w14:paraId="7E66F29F" w14:textId="77777777" w:rsidR="00886827" w:rsidRPr="000E455D" w:rsidRDefault="00886827" w:rsidP="00886827">
            <w:pPr>
              <w:pStyle w:val="KDParagraf"/>
              <w:spacing w:before="0"/>
              <w:rPr>
                <w:rFonts w:cs="Arial"/>
                <w:lang w:bidi="en-US"/>
              </w:rPr>
            </w:pPr>
          </w:p>
        </w:tc>
        <w:tc>
          <w:tcPr>
            <w:tcW w:w="4820" w:type="dxa"/>
            <w:shd w:val="clear" w:color="auto" w:fill="auto"/>
          </w:tcPr>
          <w:p w14:paraId="4E76C708" w14:textId="77777777" w:rsidR="00886827" w:rsidRPr="000E455D" w:rsidRDefault="00886827" w:rsidP="00886827">
            <w:pPr>
              <w:pStyle w:val="KDParagraf"/>
              <w:spacing w:before="0"/>
              <w:rPr>
                <w:rFonts w:cs="Arial"/>
                <w:lang w:bidi="en-US"/>
              </w:rPr>
            </w:pPr>
            <w:r w:rsidRPr="000E455D">
              <w:rPr>
                <w:rFonts w:cs="Arial"/>
                <w:lang w:bidi="en-US"/>
              </w:rPr>
              <w:t>/RS35908500103019323073</w:t>
            </w:r>
          </w:p>
          <w:p w14:paraId="3DBE4EC1" w14:textId="77777777" w:rsidR="00886827" w:rsidRPr="000E455D" w:rsidRDefault="00886827" w:rsidP="00886827">
            <w:pPr>
              <w:pStyle w:val="KDParagraf"/>
              <w:spacing w:before="0"/>
              <w:rPr>
                <w:rFonts w:cs="Arial"/>
                <w:lang w:bidi="en-US"/>
              </w:rPr>
            </w:pPr>
            <w:r w:rsidRPr="000E455D">
              <w:rPr>
                <w:rFonts w:cs="Arial"/>
                <w:lang w:bidi="en-US"/>
              </w:rPr>
              <w:t>MINISTARSTVO FINANSIJA</w:t>
            </w:r>
          </w:p>
          <w:p w14:paraId="48E01B94" w14:textId="77777777" w:rsidR="00886827" w:rsidRPr="000E455D" w:rsidRDefault="00886827" w:rsidP="00886827">
            <w:pPr>
              <w:pStyle w:val="KDParagraf"/>
              <w:spacing w:before="0"/>
              <w:rPr>
                <w:rFonts w:cs="Arial"/>
                <w:lang w:bidi="en-US"/>
              </w:rPr>
            </w:pPr>
            <w:r w:rsidRPr="000E455D">
              <w:rPr>
                <w:rFonts w:cs="Arial"/>
                <w:lang w:bidi="en-US"/>
              </w:rPr>
              <w:t>UPRAVA ZA TREZOR</w:t>
            </w:r>
          </w:p>
          <w:p w14:paraId="588ED1F5" w14:textId="77777777" w:rsidR="00886827" w:rsidRPr="000E455D" w:rsidRDefault="00886827" w:rsidP="00886827">
            <w:pPr>
              <w:pStyle w:val="KDParagraf"/>
              <w:spacing w:before="0"/>
              <w:rPr>
                <w:rFonts w:cs="Arial"/>
                <w:lang w:bidi="en-US"/>
              </w:rPr>
            </w:pPr>
            <w:r w:rsidRPr="000E455D">
              <w:rPr>
                <w:rFonts w:cs="Arial"/>
                <w:lang w:bidi="en-US"/>
              </w:rPr>
              <w:t>POP LUKINA7-9</w:t>
            </w:r>
          </w:p>
          <w:p w14:paraId="7A1991FF" w14:textId="77777777"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14:paraId="5D0EAC31" w14:textId="77777777" w:rsidTr="005C0AF9">
        <w:tc>
          <w:tcPr>
            <w:tcW w:w="4786" w:type="dxa"/>
            <w:shd w:val="clear" w:color="auto" w:fill="auto"/>
          </w:tcPr>
          <w:p w14:paraId="01E61823" w14:textId="77777777"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14:paraId="7338973B" w14:textId="77777777" w:rsidR="00886827" w:rsidRPr="000E455D" w:rsidRDefault="00886827" w:rsidP="00886827">
            <w:pPr>
              <w:pStyle w:val="KDParagraf"/>
              <w:spacing w:before="0"/>
              <w:rPr>
                <w:rFonts w:cs="Arial"/>
                <w:lang w:bidi="en-US"/>
              </w:rPr>
            </w:pPr>
            <w:r w:rsidRPr="000E455D">
              <w:rPr>
                <w:rFonts w:cs="Arial"/>
                <w:lang w:bidi="en-US"/>
              </w:rPr>
              <w:t>DETAILS OF PAYMENT</w:t>
            </w:r>
          </w:p>
        </w:tc>
      </w:tr>
    </w:tbl>
    <w:p w14:paraId="6CEA11A6" w14:textId="77777777" w:rsidR="0008263C" w:rsidRPr="000E455D" w:rsidRDefault="0008263C" w:rsidP="00874F5B">
      <w:pPr>
        <w:rPr>
          <w:rFonts w:cs="Arial"/>
        </w:rPr>
      </w:pPr>
      <w:bookmarkStart w:id="247" w:name="_Toc441651610"/>
      <w:bookmarkStart w:id="248" w:name="_Toc442559921"/>
    </w:p>
    <w:p w14:paraId="262D1BC8" w14:textId="064C1873" w:rsidR="008D2B23" w:rsidRPr="000E455D" w:rsidRDefault="008D2B23" w:rsidP="00630F11">
      <w:pPr>
        <w:pStyle w:val="KDPodnaslov2"/>
        <w:numPr>
          <w:ilvl w:val="1"/>
          <w:numId w:val="21"/>
        </w:numPr>
        <w:spacing w:before="0"/>
        <w:jc w:val="both"/>
        <w:rPr>
          <w:rFonts w:cs="Arial"/>
        </w:rPr>
      </w:pPr>
      <w:r w:rsidRPr="000E455D">
        <w:rPr>
          <w:rFonts w:cs="Arial"/>
        </w:rPr>
        <w:t>Закључивање уговора</w:t>
      </w:r>
      <w:bookmarkEnd w:id="247"/>
      <w:bookmarkEnd w:id="248"/>
    </w:p>
    <w:p w14:paraId="6DD38EE3" w14:textId="77777777" w:rsidR="00EB78D0" w:rsidRPr="00485884" w:rsidRDefault="00EB78D0" w:rsidP="00EB78D0">
      <w:pPr>
        <w:spacing w:before="0"/>
        <w:rPr>
          <w:rFonts w:cs="Arial"/>
          <w:lang w:val="ru-RU"/>
        </w:rPr>
      </w:pPr>
      <w:r w:rsidRPr="00485884">
        <w:rPr>
          <w:rFonts w:cs="Arial"/>
          <w:lang w:val="ru-RU"/>
        </w:rPr>
        <w:t xml:space="preserve">Наручилац ће доставити уговор о јавној набавци понуђачу којем је додељен уговор у року од </w:t>
      </w:r>
      <w:r w:rsidRPr="00E95C89">
        <w:rPr>
          <w:rFonts w:cs="Arial"/>
          <w:lang w:val="ru-RU"/>
        </w:rPr>
        <w:t>8(</w:t>
      </w:r>
      <w:r w:rsidRPr="00485884">
        <w:rPr>
          <w:rFonts w:cs="Arial"/>
          <w:lang w:val="ru-RU"/>
        </w:rPr>
        <w:t>осам</w:t>
      </w:r>
      <w:r w:rsidRPr="00E95C89">
        <w:rPr>
          <w:rFonts w:cs="Arial"/>
          <w:lang w:val="ru-RU"/>
        </w:rPr>
        <w:t>)</w:t>
      </w:r>
      <w:r w:rsidRPr="00485884">
        <w:rPr>
          <w:rFonts w:cs="Arial"/>
          <w:lang w:val="ru-RU"/>
        </w:rPr>
        <w:t xml:space="preserve"> дана од протека рока за подношење захтева за заштиту права.</w:t>
      </w:r>
    </w:p>
    <w:p w14:paraId="4EDDF0AB" w14:textId="77777777" w:rsidR="00EB78D0" w:rsidRPr="00485884" w:rsidRDefault="00EB78D0" w:rsidP="00EB78D0">
      <w:pPr>
        <w:spacing w:before="0"/>
        <w:rPr>
          <w:rFonts w:cs="Arial"/>
          <w:lang w:val="ru-RU"/>
        </w:rPr>
      </w:pPr>
      <w:r w:rsidRPr="00485884">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3366B414" w14:textId="77777777" w:rsidR="00EB78D0" w:rsidRPr="00485884" w:rsidRDefault="00EB78D0" w:rsidP="00EB78D0">
      <w:pPr>
        <w:spacing w:before="0"/>
        <w:rPr>
          <w:rFonts w:cs="Arial"/>
          <w:lang w:val="ru-RU"/>
        </w:rPr>
      </w:pPr>
      <w:r w:rsidRPr="00485884">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06172295" w14:textId="77777777" w:rsidR="00EB78D0" w:rsidRPr="00485884" w:rsidRDefault="00EB78D0" w:rsidP="00EB78D0">
      <w:pPr>
        <w:spacing w:before="0"/>
        <w:rPr>
          <w:rFonts w:cs="Arial"/>
          <w:lang w:val="ru-RU"/>
        </w:rPr>
      </w:pPr>
    </w:p>
    <w:p w14:paraId="40967443" w14:textId="64C98AF8" w:rsidR="00EB78D0" w:rsidRPr="00485884" w:rsidRDefault="00EB78D0" w:rsidP="00630F11">
      <w:pPr>
        <w:pStyle w:val="KDPodnaslov2"/>
        <w:numPr>
          <w:ilvl w:val="1"/>
          <w:numId w:val="21"/>
        </w:numPr>
        <w:spacing w:before="0"/>
        <w:jc w:val="both"/>
        <w:rPr>
          <w:rFonts w:cs="Arial"/>
        </w:rPr>
      </w:pPr>
      <w:bookmarkStart w:id="249" w:name="_Toc441651611"/>
      <w:bookmarkStart w:id="250" w:name="_Toc442559922"/>
      <w:r w:rsidRPr="00485884">
        <w:rPr>
          <w:rFonts w:cs="Arial"/>
        </w:rPr>
        <w:t>Измене током трајања уговора</w:t>
      </w:r>
      <w:bookmarkEnd w:id="249"/>
      <w:bookmarkEnd w:id="250"/>
    </w:p>
    <w:p w14:paraId="66F708C7" w14:textId="77777777" w:rsidR="00EB78D0" w:rsidRPr="00485884" w:rsidRDefault="00EB78D0" w:rsidP="00EB78D0">
      <w:pPr>
        <w:spacing w:before="0"/>
        <w:rPr>
          <w:rFonts w:cs="Arial"/>
          <w:noProof/>
          <w:lang w:val="ru-RU"/>
        </w:rPr>
      </w:pPr>
      <w:r w:rsidRPr="00485884">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E95C89">
        <w:rPr>
          <w:rFonts w:cs="Arial"/>
          <w:noProof/>
          <w:lang w:val="ru-RU"/>
        </w:rPr>
        <w:t xml:space="preserve">, </w:t>
      </w:r>
      <w:r w:rsidRPr="00485884">
        <w:rPr>
          <w:rFonts w:cs="Arial"/>
          <w:noProof/>
          <w:lang w:val="ru-RU"/>
        </w:rPr>
        <w:t>под условом да има обезбеђена финансијска средства</w:t>
      </w:r>
      <w:r w:rsidRPr="00E95C89">
        <w:rPr>
          <w:rFonts w:cs="Arial"/>
          <w:noProof/>
          <w:lang w:val="ru-RU"/>
        </w:rPr>
        <w:t>.</w:t>
      </w:r>
    </w:p>
    <w:p w14:paraId="2E189D59" w14:textId="77777777" w:rsidR="00EB78D0" w:rsidRPr="00485884" w:rsidRDefault="00EB78D0" w:rsidP="00EB78D0">
      <w:pPr>
        <w:spacing w:before="0"/>
        <w:rPr>
          <w:rFonts w:cs="Arial"/>
          <w:lang w:val="ru-RU" w:eastAsia="sr-Latn-CS"/>
        </w:rPr>
      </w:pPr>
      <w:r w:rsidRPr="00485884">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E95C89">
        <w:rPr>
          <w:rFonts w:cs="Arial"/>
          <w:noProof/>
          <w:lang w:val="ru-RU"/>
        </w:rPr>
        <w:t xml:space="preserve"> </w:t>
      </w:r>
      <w:r w:rsidRPr="00485884">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E95C89">
        <w:rPr>
          <w:rFonts w:cs="Arial"/>
          <w:noProof/>
          <w:lang w:val="ru-RU"/>
        </w:rPr>
        <w:t xml:space="preserve"> и </w:t>
      </w:r>
      <w:r w:rsidRPr="00485884">
        <w:rPr>
          <w:rFonts w:cs="Arial"/>
          <w:noProof/>
          <w:lang w:val="ru-RU"/>
        </w:rPr>
        <w:t>промењене околности</w:t>
      </w:r>
      <w:r w:rsidRPr="00E95C89">
        <w:rPr>
          <w:rFonts w:cs="Arial"/>
          <w:noProof/>
          <w:lang w:val="ru-RU"/>
        </w:rPr>
        <w:t xml:space="preserve"> у смислу члана 133. </w:t>
      </w:r>
      <w:r w:rsidRPr="00485884">
        <w:rPr>
          <w:rFonts w:cs="Arial"/>
          <w:noProof/>
        </w:rPr>
        <w:t>Закона о облигационим односима</w:t>
      </w:r>
    </w:p>
    <w:p w14:paraId="01593E1F" w14:textId="77777777" w:rsidR="00EB78D0" w:rsidRPr="00485884" w:rsidRDefault="00EB78D0" w:rsidP="00EB78D0">
      <w:pPr>
        <w:spacing w:before="0"/>
        <w:rPr>
          <w:rFonts w:cs="Arial"/>
          <w:lang w:val="ru-RU" w:eastAsia="sr-Latn-CS"/>
        </w:rPr>
      </w:pPr>
    </w:p>
    <w:p w14:paraId="57B0D61F" w14:textId="77777777" w:rsidR="00EB78D0" w:rsidRPr="00485884" w:rsidRDefault="00EB78D0" w:rsidP="00EB78D0">
      <w:pPr>
        <w:spacing w:before="0"/>
        <w:rPr>
          <w:rFonts w:cs="Arial"/>
          <w:lang w:val="ru-RU" w:eastAsia="sr-Latn-CS"/>
        </w:rPr>
      </w:pPr>
    </w:p>
    <w:p w14:paraId="36133935" w14:textId="77777777" w:rsidR="00EB78D0" w:rsidRPr="00485884" w:rsidRDefault="00EB78D0" w:rsidP="00EB78D0">
      <w:pPr>
        <w:spacing w:before="0"/>
        <w:rPr>
          <w:rFonts w:cs="Arial"/>
          <w:lang w:val="ru-RU" w:eastAsia="sr-Latn-CS"/>
        </w:rPr>
      </w:pPr>
    </w:p>
    <w:p w14:paraId="6805BFFD" w14:textId="77777777" w:rsidR="0008263C" w:rsidRPr="000E455D" w:rsidRDefault="0008263C" w:rsidP="00922EDB">
      <w:pPr>
        <w:spacing w:before="0"/>
        <w:rPr>
          <w:rFonts w:cs="Arial"/>
          <w:lang w:eastAsia="sr-Latn-CS"/>
        </w:rPr>
      </w:pPr>
    </w:p>
    <w:p w14:paraId="3FA32E64" w14:textId="77777777" w:rsidR="0008263C" w:rsidRPr="000E455D" w:rsidRDefault="0008263C" w:rsidP="00922EDB">
      <w:pPr>
        <w:spacing w:before="0"/>
        <w:rPr>
          <w:rFonts w:cs="Arial"/>
          <w:lang w:eastAsia="sr-Latn-CS"/>
        </w:rPr>
      </w:pPr>
    </w:p>
    <w:p w14:paraId="7237983A" w14:textId="77777777" w:rsidR="0008263C" w:rsidRPr="000E455D" w:rsidRDefault="0008263C" w:rsidP="00922EDB">
      <w:pPr>
        <w:spacing w:before="0"/>
        <w:rPr>
          <w:rFonts w:cs="Arial"/>
          <w:lang w:eastAsia="sr-Latn-CS"/>
        </w:rPr>
      </w:pPr>
    </w:p>
    <w:p w14:paraId="59D7EA78" w14:textId="77777777" w:rsidR="0008263C" w:rsidRPr="000E455D" w:rsidRDefault="0008263C" w:rsidP="00922EDB">
      <w:pPr>
        <w:spacing w:before="0"/>
        <w:rPr>
          <w:rFonts w:cs="Arial"/>
          <w:lang w:eastAsia="sr-Latn-CS"/>
        </w:rPr>
      </w:pPr>
    </w:p>
    <w:p w14:paraId="4B4AF21B" w14:textId="77777777" w:rsidR="0008263C" w:rsidRPr="000E455D" w:rsidRDefault="0008263C" w:rsidP="00922EDB">
      <w:pPr>
        <w:spacing w:before="0"/>
        <w:rPr>
          <w:rFonts w:cs="Arial"/>
          <w:lang w:eastAsia="sr-Latn-CS"/>
        </w:rPr>
      </w:pPr>
    </w:p>
    <w:p w14:paraId="1536E0F6" w14:textId="77777777" w:rsidR="0008263C" w:rsidRPr="000E455D" w:rsidRDefault="0008263C" w:rsidP="00922EDB">
      <w:pPr>
        <w:spacing w:before="0"/>
        <w:rPr>
          <w:rFonts w:cs="Arial"/>
          <w:lang w:eastAsia="sr-Latn-CS"/>
        </w:rPr>
      </w:pPr>
    </w:p>
    <w:p w14:paraId="3A1F6F4C" w14:textId="77777777" w:rsidR="00465640" w:rsidRPr="000E455D" w:rsidRDefault="00465640" w:rsidP="00922EDB">
      <w:pPr>
        <w:spacing w:before="0"/>
        <w:rPr>
          <w:rFonts w:cs="Arial"/>
          <w:lang w:eastAsia="sr-Latn-CS"/>
        </w:rPr>
      </w:pPr>
    </w:p>
    <w:p w14:paraId="62FD9B9D" w14:textId="77777777" w:rsidR="00465640" w:rsidRPr="000E455D" w:rsidRDefault="00465640" w:rsidP="00922EDB">
      <w:pPr>
        <w:spacing w:before="0"/>
        <w:rPr>
          <w:rFonts w:cs="Arial"/>
          <w:lang w:eastAsia="sr-Latn-CS"/>
        </w:rPr>
      </w:pPr>
    </w:p>
    <w:p w14:paraId="3647C12F" w14:textId="77777777" w:rsidR="00465640" w:rsidRPr="000E455D" w:rsidRDefault="00465640" w:rsidP="00922EDB">
      <w:pPr>
        <w:spacing w:before="0"/>
        <w:rPr>
          <w:rFonts w:cs="Arial"/>
          <w:lang w:eastAsia="sr-Latn-CS"/>
        </w:rPr>
      </w:pPr>
    </w:p>
    <w:p w14:paraId="79CAF82B" w14:textId="77777777" w:rsidR="00465640" w:rsidRPr="000E455D" w:rsidRDefault="00465640" w:rsidP="00922EDB">
      <w:pPr>
        <w:spacing w:before="0"/>
        <w:rPr>
          <w:rFonts w:cs="Arial"/>
          <w:lang w:eastAsia="sr-Latn-CS"/>
        </w:rPr>
      </w:pPr>
    </w:p>
    <w:p w14:paraId="7A9F907D" w14:textId="77777777" w:rsidR="00465640" w:rsidRPr="000E455D" w:rsidRDefault="00465640" w:rsidP="00922EDB">
      <w:pPr>
        <w:spacing w:before="0"/>
        <w:rPr>
          <w:rFonts w:cs="Arial"/>
          <w:lang w:eastAsia="sr-Latn-CS"/>
        </w:rPr>
      </w:pPr>
    </w:p>
    <w:p w14:paraId="567709D0" w14:textId="77777777" w:rsidR="00465640" w:rsidRPr="000E455D" w:rsidRDefault="00465640" w:rsidP="00922EDB">
      <w:pPr>
        <w:spacing w:before="0"/>
        <w:rPr>
          <w:rFonts w:cs="Arial"/>
          <w:lang w:eastAsia="sr-Latn-CS"/>
        </w:rPr>
      </w:pPr>
    </w:p>
    <w:p w14:paraId="2FC05AE3" w14:textId="77777777" w:rsidR="00465640" w:rsidRPr="000E455D" w:rsidRDefault="00465640" w:rsidP="00922EDB">
      <w:pPr>
        <w:spacing w:before="0"/>
        <w:rPr>
          <w:rFonts w:cs="Arial"/>
          <w:lang w:eastAsia="sr-Latn-CS"/>
        </w:rPr>
      </w:pPr>
    </w:p>
    <w:p w14:paraId="016B86A4" w14:textId="77777777" w:rsidR="00465640" w:rsidRPr="000E455D" w:rsidRDefault="00465640" w:rsidP="00922EDB">
      <w:pPr>
        <w:spacing w:before="0"/>
        <w:rPr>
          <w:rFonts w:cs="Arial"/>
          <w:lang w:eastAsia="sr-Latn-CS"/>
        </w:rPr>
      </w:pPr>
    </w:p>
    <w:p w14:paraId="151902B2" w14:textId="77777777" w:rsidR="00465640" w:rsidRPr="000E455D" w:rsidRDefault="00465640" w:rsidP="00922EDB">
      <w:pPr>
        <w:spacing w:before="0"/>
        <w:rPr>
          <w:rFonts w:cs="Arial"/>
          <w:lang w:eastAsia="sr-Latn-CS"/>
        </w:rPr>
      </w:pPr>
    </w:p>
    <w:p w14:paraId="04F5BAA8" w14:textId="77777777" w:rsidR="002456A6" w:rsidRPr="000E455D" w:rsidRDefault="002456A6" w:rsidP="00922EDB">
      <w:pPr>
        <w:spacing w:before="0"/>
        <w:rPr>
          <w:rFonts w:cs="Arial"/>
          <w:lang w:eastAsia="sr-Latn-CS"/>
        </w:rPr>
      </w:pPr>
    </w:p>
    <w:p w14:paraId="620675CD" w14:textId="77777777" w:rsidR="002456A6" w:rsidRPr="000E455D" w:rsidRDefault="002456A6" w:rsidP="00922EDB">
      <w:pPr>
        <w:spacing w:before="0"/>
        <w:rPr>
          <w:rFonts w:cs="Arial"/>
          <w:lang w:eastAsia="sr-Latn-CS"/>
        </w:rPr>
      </w:pPr>
    </w:p>
    <w:p w14:paraId="2CE23136" w14:textId="77777777" w:rsidR="002456A6" w:rsidRPr="000E455D" w:rsidRDefault="002456A6" w:rsidP="00922EDB">
      <w:pPr>
        <w:spacing w:before="0"/>
        <w:rPr>
          <w:rFonts w:cs="Arial"/>
          <w:lang w:eastAsia="sr-Latn-CS"/>
        </w:rPr>
      </w:pPr>
    </w:p>
    <w:p w14:paraId="7C86A221" w14:textId="77777777" w:rsidR="002456A6" w:rsidRPr="000E455D" w:rsidRDefault="002456A6" w:rsidP="00922EDB">
      <w:pPr>
        <w:spacing w:before="0"/>
        <w:rPr>
          <w:rFonts w:cs="Arial"/>
          <w:lang w:eastAsia="sr-Latn-CS"/>
        </w:rPr>
      </w:pPr>
    </w:p>
    <w:p w14:paraId="5406D10F" w14:textId="77777777" w:rsidR="002456A6" w:rsidRPr="000E455D" w:rsidRDefault="002456A6" w:rsidP="00922EDB">
      <w:pPr>
        <w:spacing w:before="0"/>
        <w:rPr>
          <w:rFonts w:cs="Arial"/>
          <w:lang w:eastAsia="sr-Latn-CS"/>
        </w:rPr>
      </w:pPr>
    </w:p>
    <w:p w14:paraId="248F1D12" w14:textId="77777777" w:rsidR="002456A6" w:rsidRPr="000E455D" w:rsidRDefault="002456A6" w:rsidP="00922EDB">
      <w:pPr>
        <w:spacing w:before="0"/>
        <w:rPr>
          <w:rFonts w:cs="Arial"/>
          <w:lang w:eastAsia="sr-Latn-CS"/>
        </w:rPr>
      </w:pPr>
    </w:p>
    <w:p w14:paraId="215AEF3E" w14:textId="77777777" w:rsidR="002456A6" w:rsidRPr="000E455D" w:rsidRDefault="002456A6" w:rsidP="00922EDB">
      <w:pPr>
        <w:spacing w:before="0"/>
        <w:rPr>
          <w:rFonts w:cs="Arial"/>
          <w:lang w:eastAsia="sr-Latn-CS"/>
        </w:rPr>
      </w:pPr>
    </w:p>
    <w:p w14:paraId="3898DDBD" w14:textId="77777777" w:rsidR="002456A6" w:rsidRPr="000E455D" w:rsidRDefault="002456A6" w:rsidP="00922EDB">
      <w:pPr>
        <w:spacing w:before="0"/>
        <w:rPr>
          <w:rFonts w:cs="Arial"/>
          <w:lang w:eastAsia="sr-Latn-CS"/>
        </w:rPr>
      </w:pPr>
    </w:p>
    <w:p w14:paraId="5B7F68AF" w14:textId="77777777" w:rsidR="002456A6" w:rsidRPr="000E455D" w:rsidRDefault="002456A6" w:rsidP="00922EDB">
      <w:pPr>
        <w:spacing w:before="0"/>
        <w:rPr>
          <w:rFonts w:cs="Arial"/>
          <w:lang w:eastAsia="sr-Latn-CS"/>
        </w:rPr>
      </w:pPr>
    </w:p>
    <w:p w14:paraId="41DFF749" w14:textId="77777777" w:rsidR="002456A6" w:rsidRPr="000E455D" w:rsidRDefault="002456A6" w:rsidP="00922EDB">
      <w:pPr>
        <w:spacing w:before="0"/>
        <w:rPr>
          <w:rFonts w:cs="Arial"/>
          <w:lang w:eastAsia="sr-Latn-CS"/>
        </w:rPr>
      </w:pPr>
    </w:p>
    <w:p w14:paraId="481E9312" w14:textId="77777777" w:rsidR="002456A6" w:rsidRPr="000E455D" w:rsidRDefault="002456A6" w:rsidP="00922EDB">
      <w:pPr>
        <w:spacing w:before="0"/>
        <w:rPr>
          <w:rFonts w:cs="Arial"/>
          <w:lang w:eastAsia="sr-Latn-CS"/>
        </w:rPr>
      </w:pPr>
    </w:p>
    <w:p w14:paraId="57FCF46D" w14:textId="77777777" w:rsidR="002456A6" w:rsidRPr="000E455D" w:rsidRDefault="002456A6" w:rsidP="00922EDB">
      <w:pPr>
        <w:spacing w:before="0"/>
        <w:rPr>
          <w:rFonts w:cs="Arial"/>
          <w:lang w:eastAsia="sr-Latn-CS"/>
        </w:rPr>
      </w:pPr>
    </w:p>
    <w:p w14:paraId="7B891438" w14:textId="77777777" w:rsidR="00465640" w:rsidRPr="000E455D" w:rsidRDefault="00465640" w:rsidP="00922EDB">
      <w:pPr>
        <w:spacing w:before="0"/>
        <w:rPr>
          <w:rFonts w:cs="Arial"/>
          <w:lang w:eastAsia="sr-Latn-CS"/>
        </w:rPr>
      </w:pPr>
    </w:p>
    <w:p w14:paraId="54D99E78" w14:textId="77777777" w:rsidR="00465640" w:rsidRPr="000E455D" w:rsidRDefault="00465640" w:rsidP="00922EDB">
      <w:pPr>
        <w:spacing w:before="0"/>
        <w:rPr>
          <w:rFonts w:cs="Arial"/>
          <w:lang w:eastAsia="sr-Latn-CS"/>
        </w:rPr>
      </w:pPr>
    </w:p>
    <w:p w14:paraId="1E39E01A" w14:textId="77777777" w:rsidR="002456A6" w:rsidRPr="000E455D" w:rsidRDefault="002456A6" w:rsidP="00922EDB">
      <w:pPr>
        <w:spacing w:before="0"/>
        <w:rPr>
          <w:rFonts w:cs="Arial"/>
          <w:lang w:eastAsia="sr-Latn-CS"/>
        </w:rPr>
      </w:pPr>
    </w:p>
    <w:p w14:paraId="2D570B81" w14:textId="77777777" w:rsidR="002456A6" w:rsidRPr="000E455D" w:rsidRDefault="002456A6" w:rsidP="00922EDB">
      <w:pPr>
        <w:spacing w:before="0"/>
        <w:rPr>
          <w:rFonts w:cs="Arial"/>
          <w:lang w:eastAsia="sr-Latn-CS"/>
        </w:rPr>
      </w:pPr>
    </w:p>
    <w:p w14:paraId="7F612754" w14:textId="77777777" w:rsidR="002456A6" w:rsidRPr="000E455D" w:rsidRDefault="002456A6" w:rsidP="00922EDB">
      <w:pPr>
        <w:spacing w:before="0"/>
        <w:rPr>
          <w:rFonts w:cs="Arial"/>
          <w:lang w:eastAsia="sr-Latn-CS"/>
        </w:rPr>
      </w:pPr>
    </w:p>
    <w:p w14:paraId="4D2ECF0E" w14:textId="77777777" w:rsidR="002456A6" w:rsidRPr="000E455D" w:rsidRDefault="002456A6" w:rsidP="00922EDB">
      <w:pPr>
        <w:spacing w:before="0"/>
        <w:rPr>
          <w:rFonts w:cs="Arial"/>
          <w:lang w:eastAsia="sr-Latn-CS"/>
        </w:rPr>
      </w:pPr>
    </w:p>
    <w:p w14:paraId="17CA2A93" w14:textId="77777777" w:rsidR="002456A6" w:rsidRPr="000E455D" w:rsidRDefault="002456A6" w:rsidP="00922EDB">
      <w:pPr>
        <w:spacing w:before="0"/>
        <w:rPr>
          <w:rFonts w:cs="Arial"/>
          <w:lang w:eastAsia="sr-Latn-CS"/>
        </w:rPr>
      </w:pPr>
    </w:p>
    <w:p w14:paraId="41CFFEC0" w14:textId="77777777" w:rsidR="002456A6" w:rsidRPr="000E455D" w:rsidRDefault="002456A6" w:rsidP="00922EDB">
      <w:pPr>
        <w:spacing w:before="0"/>
        <w:rPr>
          <w:rFonts w:cs="Arial"/>
          <w:lang w:eastAsia="sr-Latn-CS"/>
        </w:rPr>
      </w:pPr>
    </w:p>
    <w:p w14:paraId="636CF22D" w14:textId="77777777" w:rsidR="002456A6" w:rsidRPr="000E455D" w:rsidRDefault="002456A6" w:rsidP="00922EDB">
      <w:pPr>
        <w:spacing w:before="0"/>
        <w:rPr>
          <w:rFonts w:cs="Arial"/>
          <w:lang w:eastAsia="sr-Latn-CS"/>
        </w:rPr>
      </w:pPr>
    </w:p>
    <w:p w14:paraId="3BA1360A" w14:textId="77777777" w:rsidR="00465640" w:rsidRPr="000E455D" w:rsidRDefault="00465640" w:rsidP="00922EDB">
      <w:pPr>
        <w:spacing w:before="0"/>
        <w:rPr>
          <w:rFonts w:cs="Arial"/>
          <w:lang w:eastAsia="sr-Latn-CS"/>
        </w:rPr>
      </w:pPr>
    </w:p>
    <w:p w14:paraId="32A2EC4F" w14:textId="77777777" w:rsidR="00465640" w:rsidRPr="000E455D" w:rsidRDefault="00465640" w:rsidP="00922EDB">
      <w:pPr>
        <w:spacing w:before="0"/>
        <w:rPr>
          <w:rFonts w:cs="Arial"/>
          <w:lang w:eastAsia="sr-Latn-CS"/>
        </w:rPr>
      </w:pPr>
    </w:p>
    <w:p w14:paraId="2F5061E6" w14:textId="77777777" w:rsidR="00465640" w:rsidRPr="000E455D" w:rsidRDefault="00465640" w:rsidP="00922EDB">
      <w:pPr>
        <w:spacing w:before="0"/>
        <w:rPr>
          <w:rFonts w:cs="Arial"/>
          <w:lang w:eastAsia="sr-Latn-CS"/>
        </w:rPr>
      </w:pPr>
    </w:p>
    <w:p w14:paraId="39C88E2B" w14:textId="77777777" w:rsidR="00465640" w:rsidRPr="000E455D" w:rsidRDefault="00465640" w:rsidP="00922EDB">
      <w:pPr>
        <w:spacing w:before="0"/>
        <w:rPr>
          <w:rFonts w:cs="Arial"/>
          <w:lang w:eastAsia="sr-Latn-CS"/>
        </w:rPr>
      </w:pPr>
    </w:p>
    <w:p w14:paraId="5E02EAC0" w14:textId="77777777" w:rsidR="00465640" w:rsidRPr="000E455D" w:rsidRDefault="00465640" w:rsidP="00922EDB">
      <w:pPr>
        <w:spacing w:before="0"/>
        <w:rPr>
          <w:rFonts w:cs="Arial"/>
          <w:lang w:eastAsia="sr-Latn-CS"/>
        </w:rPr>
      </w:pPr>
    </w:p>
    <w:p w14:paraId="30F4AD81" w14:textId="77777777" w:rsidR="00465640" w:rsidRPr="000E455D" w:rsidRDefault="00465640" w:rsidP="00922EDB">
      <w:pPr>
        <w:spacing w:before="0"/>
        <w:rPr>
          <w:rFonts w:cs="Arial"/>
          <w:lang w:eastAsia="sr-Latn-CS"/>
        </w:rPr>
      </w:pPr>
    </w:p>
    <w:p w14:paraId="35B0FAF7" w14:textId="77777777" w:rsidR="00465640" w:rsidRPr="000E455D" w:rsidRDefault="00465640" w:rsidP="00922EDB">
      <w:pPr>
        <w:spacing w:before="0"/>
        <w:rPr>
          <w:rFonts w:cs="Arial"/>
          <w:lang w:eastAsia="sr-Latn-CS"/>
        </w:rPr>
      </w:pPr>
    </w:p>
    <w:p w14:paraId="31810965" w14:textId="77777777" w:rsidR="00465640" w:rsidRPr="000E455D" w:rsidRDefault="00465640" w:rsidP="00922EDB">
      <w:pPr>
        <w:spacing w:before="0"/>
        <w:rPr>
          <w:rFonts w:cs="Arial"/>
          <w:lang w:eastAsia="sr-Latn-CS"/>
        </w:rPr>
      </w:pPr>
    </w:p>
    <w:p w14:paraId="13242D8D" w14:textId="77777777" w:rsidR="00AB001A" w:rsidRDefault="00AB001A" w:rsidP="00465640">
      <w:pPr>
        <w:spacing w:before="0"/>
        <w:jc w:val="center"/>
        <w:rPr>
          <w:rFonts w:cs="Arial"/>
          <w:lang w:eastAsia="sr-Latn-CS"/>
        </w:rPr>
      </w:pPr>
    </w:p>
    <w:p w14:paraId="75BDCFD8" w14:textId="77777777" w:rsidR="003C7A53" w:rsidRDefault="003C7A53" w:rsidP="00465640">
      <w:pPr>
        <w:spacing w:before="0"/>
        <w:jc w:val="center"/>
        <w:rPr>
          <w:rFonts w:cs="Arial"/>
          <w:lang w:eastAsia="sr-Latn-CS"/>
        </w:rPr>
      </w:pPr>
    </w:p>
    <w:p w14:paraId="0DDB963F" w14:textId="77777777" w:rsidR="003C7A53" w:rsidRDefault="003C7A53" w:rsidP="00465640">
      <w:pPr>
        <w:spacing w:before="0"/>
        <w:jc w:val="center"/>
        <w:rPr>
          <w:rFonts w:cs="Arial"/>
          <w:lang w:eastAsia="sr-Latn-CS"/>
        </w:rPr>
      </w:pPr>
    </w:p>
    <w:p w14:paraId="3C1F9D45" w14:textId="77777777" w:rsidR="003C7A53" w:rsidRDefault="003C7A53" w:rsidP="00465640">
      <w:pPr>
        <w:spacing w:before="0"/>
        <w:jc w:val="center"/>
        <w:rPr>
          <w:rFonts w:cs="Arial"/>
          <w:lang w:eastAsia="sr-Latn-CS"/>
        </w:rPr>
      </w:pPr>
    </w:p>
    <w:p w14:paraId="23E12441" w14:textId="77777777" w:rsidR="003C7A53" w:rsidRPr="000E455D" w:rsidRDefault="003C7A53" w:rsidP="00465640">
      <w:pPr>
        <w:spacing w:before="0"/>
        <w:jc w:val="center"/>
        <w:rPr>
          <w:rFonts w:cs="Arial"/>
          <w:lang w:eastAsia="sr-Latn-CS"/>
        </w:rPr>
      </w:pPr>
    </w:p>
    <w:p w14:paraId="588EA7B0" w14:textId="77777777" w:rsidR="00AB001A" w:rsidRPr="000E455D" w:rsidRDefault="00AB001A" w:rsidP="00465640">
      <w:pPr>
        <w:spacing w:before="0"/>
        <w:jc w:val="center"/>
        <w:rPr>
          <w:rFonts w:cs="Arial"/>
          <w:lang w:eastAsia="sr-Latn-CS"/>
        </w:rPr>
      </w:pPr>
    </w:p>
    <w:p w14:paraId="73C401B2" w14:textId="77777777" w:rsidR="00AB001A" w:rsidRPr="000E455D" w:rsidRDefault="00AB001A" w:rsidP="00465640">
      <w:pPr>
        <w:spacing w:before="0"/>
        <w:jc w:val="center"/>
        <w:rPr>
          <w:rFonts w:cs="Arial"/>
          <w:lang w:eastAsia="sr-Latn-CS"/>
        </w:rPr>
      </w:pPr>
    </w:p>
    <w:p w14:paraId="4182060C" w14:textId="77777777" w:rsidR="00AB001A" w:rsidRDefault="00AB001A" w:rsidP="00465640">
      <w:pPr>
        <w:spacing w:before="0"/>
        <w:jc w:val="center"/>
        <w:rPr>
          <w:rFonts w:cs="Arial"/>
          <w:lang w:eastAsia="sr-Latn-CS"/>
        </w:rPr>
      </w:pPr>
    </w:p>
    <w:p w14:paraId="7B72E607" w14:textId="77777777" w:rsidR="00B56161" w:rsidRDefault="00B56161" w:rsidP="00465640">
      <w:pPr>
        <w:spacing w:before="0"/>
        <w:jc w:val="center"/>
        <w:rPr>
          <w:rFonts w:cs="Arial"/>
          <w:lang w:eastAsia="sr-Latn-CS"/>
        </w:rPr>
      </w:pPr>
    </w:p>
    <w:p w14:paraId="01EFA2FE" w14:textId="77777777" w:rsidR="00B56161" w:rsidRDefault="00B56161" w:rsidP="00465640">
      <w:pPr>
        <w:spacing w:before="0"/>
        <w:jc w:val="center"/>
        <w:rPr>
          <w:rFonts w:cs="Arial"/>
          <w:lang w:eastAsia="sr-Latn-CS"/>
        </w:rPr>
      </w:pPr>
    </w:p>
    <w:p w14:paraId="614C94E8" w14:textId="77777777" w:rsidR="00B56161" w:rsidRPr="000E455D" w:rsidRDefault="00B56161" w:rsidP="00465640">
      <w:pPr>
        <w:spacing w:before="0"/>
        <w:jc w:val="center"/>
        <w:rPr>
          <w:rFonts w:cs="Arial"/>
          <w:lang w:eastAsia="sr-Latn-CS"/>
        </w:rPr>
      </w:pPr>
    </w:p>
    <w:p w14:paraId="342EC1EB" w14:textId="77777777" w:rsidR="00AB001A" w:rsidRPr="000E455D" w:rsidRDefault="00AB001A" w:rsidP="00465640">
      <w:pPr>
        <w:spacing w:before="0"/>
        <w:jc w:val="center"/>
        <w:rPr>
          <w:rFonts w:cs="Arial"/>
          <w:lang w:eastAsia="sr-Latn-CS"/>
        </w:rPr>
      </w:pPr>
    </w:p>
    <w:p w14:paraId="09149885" w14:textId="77777777" w:rsidR="00AB001A" w:rsidRPr="000E455D" w:rsidRDefault="00AB001A" w:rsidP="00AC4001">
      <w:pPr>
        <w:spacing w:before="0"/>
        <w:rPr>
          <w:rFonts w:cs="Arial"/>
          <w:lang w:eastAsia="sr-Latn-CS"/>
        </w:rPr>
      </w:pPr>
    </w:p>
    <w:p w14:paraId="762BCCE7" w14:textId="77777777" w:rsidR="00AB001A" w:rsidRPr="000E455D" w:rsidRDefault="00AB001A" w:rsidP="00465640">
      <w:pPr>
        <w:spacing w:before="0"/>
        <w:jc w:val="center"/>
        <w:rPr>
          <w:rFonts w:cs="Arial"/>
          <w:lang w:eastAsia="sr-Latn-CS"/>
        </w:rPr>
      </w:pPr>
    </w:p>
    <w:p w14:paraId="5A97BD5E" w14:textId="77777777" w:rsidR="00AB001A" w:rsidRPr="000E455D" w:rsidRDefault="00AB001A" w:rsidP="00B7389F">
      <w:pPr>
        <w:spacing w:before="0"/>
        <w:rPr>
          <w:rFonts w:cs="Arial"/>
          <w:lang w:eastAsia="sr-Latn-CS"/>
        </w:rPr>
      </w:pPr>
    </w:p>
    <w:p w14:paraId="0A489385" w14:textId="77777777" w:rsidR="00AB001A" w:rsidRPr="000E455D" w:rsidRDefault="00AB001A" w:rsidP="00465640">
      <w:pPr>
        <w:spacing w:before="0"/>
        <w:jc w:val="center"/>
        <w:rPr>
          <w:rFonts w:cs="Arial"/>
          <w:lang w:eastAsia="sr-Latn-CS"/>
        </w:rPr>
      </w:pPr>
    </w:p>
    <w:p w14:paraId="02E8DAD2" w14:textId="77777777" w:rsidR="00465640" w:rsidRPr="000E455D" w:rsidRDefault="00465640" w:rsidP="00630F11">
      <w:pPr>
        <w:pStyle w:val="KDPodnaslov1"/>
        <w:numPr>
          <w:ilvl w:val="0"/>
          <w:numId w:val="21"/>
        </w:numPr>
        <w:spacing w:before="0"/>
        <w:jc w:val="center"/>
        <w:rPr>
          <w:rFonts w:cs="Arial"/>
        </w:rPr>
      </w:pPr>
      <w:r w:rsidRPr="000E455D">
        <w:rPr>
          <w:rFonts w:cs="Arial"/>
        </w:rPr>
        <w:t>ОБРАСЦИ</w:t>
      </w:r>
    </w:p>
    <w:p w14:paraId="7560E719" w14:textId="77777777" w:rsidR="0008263C" w:rsidRPr="000E455D" w:rsidRDefault="0008263C" w:rsidP="00922EDB">
      <w:pPr>
        <w:spacing w:before="0"/>
        <w:rPr>
          <w:rFonts w:cs="Arial"/>
          <w:lang w:eastAsia="sr-Latn-CS"/>
        </w:rPr>
      </w:pPr>
    </w:p>
    <w:p w14:paraId="218EB0F5" w14:textId="77777777" w:rsidR="0008263C" w:rsidRPr="000E455D" w:rsidRDefault="0008263C" w:rsidP="00922EDB">
      <w:pPr>
        <w:spacing w:before="0"/>
        <w:rPr>
          <w:rFonts w:cs="Arial"/>
          <w:lang w:eastAsia="sr-Latn-CS"/>
        </w:rPr>
      </w:pPr>
    </w:p>
    <w:p w14:paraId="5D699E28" w14:textId="77777777" w:rsidR="00465640" w:rsidRPr="000E455D" w:rsidRDefault="00465640" w:rsidP="00922EDB">
      <w:pPr>
        <w:spacing w:before="0"/>
        <w:rPr>
          <w:rFonts w:cs="Arial"/>
          <w:lang w:eastAsia="sr-Latn-CS"/>
        </w:rPr>
      </w:pPr>
    </w:p>
    <w:p w14:paraId="37E541E5" w14:textId="77777777" w:rsidR="00465640" w:rsidRPr="000E455D" w:rsidRDefault="00465640" w:rsidP="00922EDB">
      <w:pPr>
        <w:spacing w:before="0"/>
        <w:rPr>
          <w:rFonts w:cs="Arial"/>
          <w:lang w:eastAsia="sr-Latn-CS"/>
        </w:rPr>
      </w:pPr>
    </w:p>
    <w:p w14:paraId="711DAE1A" w14:textId="77777777" w:rsidR="00465640" w:rsidRPr="000E455D" w:rsidRDefault="00465640" w:rsidP="00922EDB">
      <w:pPr>
        <w:spacing w:before="0"/>
        <w:rPr>
          <w:rFonts w:cs="Arial"/>
          <w:lang w:eastAsia="sr-Latn-CS"/>
        </w:rPr>
      </w:pPr>
    </w:p>
    <w:p w14:paraId="1AAD1954" w14:textId="77777777" w:rsidR="00465640" w:rsidRPr="000E455D" w:rsidRDefault="00465640" w:rsidP="00922EDB">
      <w:pPr>
        <w:spacing w:before="0"/>
        <w:rPr>
          <w:rFonts w:cs="Arial"/>
          <w:lang w:eastAsia="sr-Latn-CS"/>
        </w:rPr>
      </w:pPr>
    </w:p>
    <w:p w14:paraId="7DB164FB" w14:textId="77777777" w:rsidR="00465640" w:rsidRPr="000E455D" w:rsidRDefault="00465640" w:rsidP="00922EDB">
      <w:pPr>
        <w:spacing w:before="0"/>
        <w:rPr>
          <w:rFonts w:cs="Arial"/>
          <w:lang w:eastAsia="sr-Latn-CS"/>
        </w:rPr>
      </w:pPr>
    </w:p>
    <w:p w14:paraId="65938DCC" w14:textId="77777777" w:rsidR="002456A6" w:rsidRPr="000E455D" w:rsidRDefault="002456A6" w:rsidP="00922EDB">
      <w:pPr>
        <w:spacing w:before="0"/>
        <w:rPr>
          <w:rFonts w:cs="Arial"/>
          <w:lang w:eastAsia="sr-Latn-CS"/>
        </w:rPr>
      </w:pPr>
    </w:p>
    <w:p w14:paraId="68B3C910" w14:textId="77777777" w:rsidR="002456A6" w:rsidRPr="000E455D" w:rsidRDefault="002456A6" w:rsidP="00922EDB">
      <w:pPr>
        <w:spacing w:before="0"/>
        <w:rPr>
          <w:rFonts w:cs="Arial"/>
          <w:lang w:eastAsia="sr-Latn-CS"/>
        </w:rPr>
      </w:pPr>
    </w:p>
    <w:p w14:paraId="5435519D" w14:textId="77777777" w:rsidR="002456A6" w:rsidRPr="000E455D" w:rsidRDefault="002456A6" w:rsidP="00922EDB">
      <w:pPr>
        <w:spacing w:before="0"/>
        <w:rPr>
          <w:rFonts w:cs="Arial"/>
          <w:lang w:eastAsia="sr-Latn-CS"/>
        </w:rPr>
      </w:pPr>
    </w:p>
    <w:p w14:paraId="1C88D5F8" w14:textId="77777777" w:rsidR="002456A6" w:rsidRPr="000E455D" w:rsidRDefault="002456A6" w:rsidP="00922EDB">
      <w:pPr>
        <w:spacing w:before="0"/>
        <w:rPr>
          <w:rFonts w:cs="Arial"/>
          <w:lang w:eastAsia="sr-Latn-CS"/>
        </w:rPr>
      </w:pPr>
    </w:p>
    <w:p w14:paraId="48854E14" w14:textId="77777777" w:rsidR="002456A6" w:rsidRPr="000E455D" w:rsidRDefault="002456A6" w:rsidP="00922EDB">
      <w:pPr>
        <w:spacing w:before="0"/>
        <w:rPr>
          <w:rFonts w:cs="Arial"/>
          <w:lang w:eastAsia="sr-Latn-CS"/>
        </w:rPr>
      </w:pPr>
    </w:p>
    <w:p w14:paraId="3D113DF1" w14:textId="77777777" w:rsidR="002456A6" w:rsidRPr="000E455D" w:rsidRDefault="002456A6" w:rsidP="00922EDB">
      <w:pPr>
        <w:spacing w:before="0"/>
        <w:rPr>
          <w:rFonts w:cs="Arial"/>
          <w:lang w:eastAsia="sr-Latn-CS"/>
        </w:rPr>
      </w:pPr>
    </w:p>
    <w:p w14:paraId="598216DF" w14:textId="77777777" w:rsidR="002456A6" w:rsidRPr="000E455D" w:rsidRDefault="002456A6" w:rsidP="00922EDB">
      <w:pPr>
        <w:spacing w:before="0"/>
        <w:rPr>
          <w:rFonts w:cs="Arial"/>
          <w:lang w:eastAsia="sr-Latn-CS"/>
        </w:rPr>
      </w:pPr>
    </w:p>
    <w:p w14:paraId="6EB45E6C" w14:textId="77777777" w:rsidR="002456A6" w:rsidRPr="000E455D" w:rsidRDefault="002456A6" w:rsidP="00922EDB">
      <w:pPr>
        <w:spacing w:before="0"/>
        <w:rPr>
          <w:rFonts w:cs="Arial"/>
          <w:lang w:eastAsia="sr-Latn-CS"/>
        </w:rPr>
      </w:pPr>
    </w:p>
    <w:p w14:paraId="18974747" w14:textId="77777777" w:rsidR="002456A6" w:rsidRPr="000E455D" w:rsidRDefault="002456A6" w:rsidP="00922EDB">
      <w:pPr>
        <w:spacing w:before="0"/>
        <w:rPr>
          <w:rFonts w:cs="Arial"/>
          <w:lang w:eastAsia="sr-Latn-CS"/>
        </w:rPr>
      </w:pPr>
    </w:p>
    <w:p w14:paraId="7E9633F3" w14:textId="77777777" w:rsidR="002456A6" w:rsidRPr="000E455D" w:rsidRDefault="002456A6" w:rsidP="00922EDB">
      <w:pPr>
        <w:spacing w:before="0"/>
        <w:rPr>
          <w:rFonts w:cs="Arial"/>
          <w:lang w:eastAsia="sr-Latn-CS"/>
        </w:rPr>
      </w:pPr>
    </w:p>
    <w:p w14:paraId="6353E437" w14:textId="77777777" w:rsidR="002456A6" w:rsidRPr="000E455D" w:rsidRDefault="002456A6" w:rsidP="00922EDB">
      <w:pPr>
        <w:spacing w:before="0"/>
        <w:rPr>
          <w:rFonts w:cs="Arial"/>
          <w:lang w:eastAsia="sr-Latn-CS"/>
        </w:rPr>
      </w:pPr>
    </w:p>
    <w:p w14:paraId="1D501D06" w14:textId="77777777" w:rsidR="00AB001A" w:rsidRDefault="00AB001A" w:rsidP="00922EDB">
      <w:pPr>
        <w:spacing w:before="0"/>
        <w:rPr>
          <w:rFonts w:cs="Arial"/>
          <w:lang w:eastAsia="sr-Latn-CS"/>
        </w:rPr>
      </w:pPr>
    </w:p>
    <w:p w14:paraId="04D04245" w14:textId="77777777" w:rsidR="00AC4001" w:rsidRDefault="00AC4001" w:rsidP="00922EDB">
      <w:pPr>
        <w:spacing w:before="0"/>
        <w:rPr>
          <w:rFonts w:cs="Arial"/>
          <w:lang w:eastAsia="sr-Latn-CS"/>
        </w:rPr>
      </w:pPr>
    </w:p>
    <w:p w14:paraId="448AFE2C" w14:textId="77777777" w:rsidR="00AC4001" w:rsidRDefault="00AC4001" w:rsidP="00922EDB">
      <w:pPr>
        <w:spacing w:before="0"/>
        <w:rPr>
          <w:rFonts w:cs="Arial"/>
          <w:lang w:eastAsia="sr-Latn-CS"/>
        </w:rPr>
      </w:pPr>
    </w:p>
    <w:p w14:paraId="2345C52A" w14:textId="77777777" w:rsidR="00AC4001" w:rsidRPr="000E455D" w:rsidRDefault="00AC4001" w:rsidP="00922EDB">
      <w:pPr>
        <w:spacing w:before="0"/>
        <w:rPr>
          <w:rFonts w:cs="Arial"/>
          <w:lang w:eastAsia="sr-Latn-CS"/>
        </w:rPr>
      </w:pPr>
    </w:p>
    <w:p w14:paraId="25764280" w14:textId="77777777" w:rsidR="00AB001A" w:rsidRPr="000E455D" w:rsidRDefault="00AB001A" w:rsidP="00922EDB">
      <w:pPr>
        <w:spacing w:before="0"/>
        <w:rPr>
          <w:rFonts w:cs="Arial"/>
          <w:lang w:eastAsia="sr-Latn-CS"/>
        </w:rPr>
      </w:pPr>
    </w:p>
    <w:p w14:paraId="44E201BD" w14:textId="77777777" w:rsidR="00AB001A" w:rsidRDefault="00AB001A" w:rsidP="00922EDB">
      <w:pPr>
        <w:spacing w:before="0"/>
        <w:rPr>
          <w:rFonts w:cs="Arial"/>
          <w:lang w:val="sr-Cyrl-RS" w:eastAsia="sr-Latn-CS"/>
        </w:rPr>
      </w:pPr>
    </w:p>
    <w:p w14:paraId="7111BE65" w14:textId="77777777" w:rsidR="00EB78D0" w:rsidRDefault="00EB78D0" w:rsidP="00922EDB">
      <w:pPr>
        <w:spacing w:before="0"/>
        <w:rPr>
          <w:rFonts w:cs="Arial"/>
          <w:lang w:val="sr-Cyrl-RS" w:eastAsia="sr-Latn-CS"/>
        </w:rPr>
      </w:pPr>
    </w:p>
    <w:p w14:paraId="50C21470" w14:textId="77777777" w:rsidR="00EB78D0" w:rsidRDefault="00EB78D0" w:rsidP="00922EDB">
      <w:pPr>
        <w:spacing w:before="0"/>
        <w:rPr>
          <w:rFonts w:cs="Arial"/>
          <w:lang w:val="sr-Cyrl-RS" w:eastAsia="sr-Latn-CS"/>
        </w:rPr>
      </w:pPr>
    </w:p>
    <w:p w14:paraId="4096EE2B" w14:textId="77777777" w:rsidR="00EB78D0" w:rsidRPr="00EB78D0" w:rsidRDefault="00EB78D0" w:rsidP="00922EDB">
      <w:pPr>
        <w:spacing w:before="0"/>
        <w:rPr>
          <w:rFonts w:cs="Arial"/>
          <w:lang w:val="sr-Cyrl-RS" w:eastAsia="sr-Latn-CS"/>
        </w:rPr>
      </w:pPr>
    </w:p>
    <w:p w14:paraId="564DF2DD" w14:textId="77777777" w:rsidR="00B7389F" w:rsidRDefault="00B7389F" w:rsidP="00922EDB">
      <w:pPr>
        <w:spacing w:before="0"/>
        <w:rPr>
          <w:rFonts w:cs="Arial"/>
          <w:lang w:eastAsia="sr-Latn-CS"/>
        </w:rPr>
      </w:pPr>
    </w:p>
    <w:p w14:paraId="076AF742" w14:textId="77777777" w:rsidR="00B7389F" w:rsidRDefault="00B7389F" w:rsidP="00922EDB">
      <w:pPr>
        <w:spacing w:before="0"/>
        <w:rPr>
          <w:rFonts w:cs="Arial"/>
          <w:lang w:eastAsia="sr-Latn-CS"/>
        </w:rPr>
      </w:pPr>
    </w:p>
    <w:p w14:paraId="51F96FAF" w14:textId="77777777" w:rsidR="00B56161" w:rsidRDefault="00B56161" w:rsidP="00922EDB">
      <w:pPr>
        <w:spacing w:before="0"/>
        <w:rPr>
          <w:rFonts w:cs="Arial"/>
          <w:lang w:eastAsia="sr-Latn-CS"/>
        </w:rPr>
      </w:pPr>
    </w:p>
    <w:p w14:paraId="693E7087" w14:textId="77777777" w:rsidR="00B56161" w:rsidRDefault="00B56161" w:rsidP="00922EDB">
      <w:pPr>
        <w:spacing w:before="0"/>
        <w:rPr>
          <w:rFonts w:cs="Arial"/>
          <w:lang w:eastAsia="sr-Latn-CS"/>
        </w:rPr>
      </w:pPr>
    </w:p>
    <w:p w14:paraId="1727F978" w14:textId="24E5D557" w:rsidR="00343A18" w:rsidRPr="000E455D" w:rsidRDefault="00343A18" w:rsidP="00F27B82">
      <w:pPr>
        <w:pStyle w:val="KDObrazac"/>
        <w:spacing w:before="0"/>
        <w:rPr>
          <w:noProof/>
        </w:rPr>
      </w:pPr>
      <w:bookmarkStart w:id="251" w:name="_Toc442559924"/>
      <w:r w:rsidRPr="000E455D">
        <w:lastRenderedPageBreak/>
        <w:t xml:space="preserve">ОБРАЗАЦ </w:t>
      </w:r>
      <w:r w:rsidR="002456A6" w:rsidRPr="000E455D">
        <w:rPr>
          <w:lang w:val="sr-Cyrl-RS"/>
        </w:rPr>
        <w:t>1</w:t>
      </w:r>
      <w:r w:rsidRPr="000E455D">
        <w:rPr>
          <w:noProof/>
        </w:rPr>
        <w:t>.</w:t>
      </w:r>
      <w:bookmarkEnd w:id="251"/>
    </w:p>
    <w:p w14:paraId="739A1FF2" w14:textId="77777777" w:rsidR="00343A18" w:rsidRPr="000E455D" w:rsidRDefault="00343A18" w:rsidP="00343A18">
      <w:pPr>
        <w:spacing w:before="0"/>
        <w:jc w:val="center"/>
        <w:rPr>
          <w:rStyle w:val="BookTitle"/>
          <w:rFonts w:cs="Arial"/>
        </w:rPr>
      </w:pPr>
      <w:r w:rsidRPr="000E455D">
        <w:rPr>
          <w:rStyle w:val="BookTitle"/>
          <w:rFonts w:cs="Arial"/>
        </w:rPr>
        <w:t>ОБРАЗАЦ ПОНУДЕ</w:t>
      </w:r>
    </w:p>
    <w:p w14:paraId="78C96918" w14:textId="77777777" w:rsidR="00343A18" w:rsidRPr="000E455D" w:rsidRDefault="00343A18" w:rsidP="00343A18">
      <w:pPr>
        <w:spacing w:before="0"/>
        <w:rPr>
          <w:rStyle w:val="BookTitle"/>
          <w:rFonts w:cs="Arial"/>
        </w:rPr>
      </w:pPr>
    </w:p>
    <w:p w14:paraId="61D1A4BE" w14:textId="53B5BB43" w:rsidR="00343A18" w:rsidRPr="00611597"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BA68B8">
        <w:rPr>
          <w:rFonts w:eastAsia="TimesNewRomanPS-BoldMT" w:cs="Arial"/>
          <w:b/>
          <w:bCs/>
          <w:lang w:val="ru-RU"/>
        </w:rPr>
        <w:t>УЛОЖАК ФИЛТЕРА</w:t>
      </w:r>
      <w:r w:rsidR="00F27B82" w:rsidRPr="00611597">
        <w:rPr>
          <w:rFonts w:eastAsia="TimesNewRomanPS-BoldMT" w:cs="Arial"/>
          <w:bCs/>
          <w:lang w:val="ru-RU"/>
        </w:rPr>
        <w:t xml:space="preserve">, </w:t>
      </w:r>
      <w:r w:rsidR="00FD1E37" w:rsidRPr="00D74923">
        <w:rPr>
          <w:rFonts w:eastAsia="TimesNewRomanPS-BoldMT" w:cs="Arial"/>
          <w:b/>
          <w:bCs/>
          <w:lang w:val="ru-RU"/>
        </w:rPr>
        <w:t>ЈН/</w:t>
      </w:r>
      <w:r w:rsidR="00BA68B8">
        <w:rPr>
          <w:rFonts w:eastAsia="TimesNewRomanPS-BoldMT" w:cs="Arial"/>
          <w:b/>
          <w:bCs/>
          <w:lang w:val="ru-RU"/>
        </w:rPr>
        <w:t>3100/0106/2019</w:t>
      </w:r>
    </w:p>
    <w:p w14:paraId="42AA03EF" w14:textId="77777777" w:rsidR="00343A18" w:rsidRPr="00611597" w:rsidRDefault="00343A18" w:rsidP="00343A18">
      <w:pPr>
        <w:spacing w:before="0"/>
        <w:rPr>
          <w:rFonts w:eastAsia="TimesNewRomanPS-BoldMT" w:cs="Arial"/>
          <w:bCs/>
          <w:lang w:val="ru-RU"/>
        </w:rPr>
      </w:pPr>
    </w:p>
    <w:p w14:paraId="0F65CBC8" w14:textId="77777777" w:rsidR="00343A18" w:rsidRPr="000E455D" w:rsidRDefault="00343A18" w:rsidP="00343A18">
      <w:pPr>
        <w:spacing w:before="0"/>
        <w:rPr>
          <w:rFonts w:cs="Arial"/>
          <w:b/>
          <w:bCs/>
          <w:iCs/>
        </w:rPr>
      </w:pPr>
      <w:r w:rsidRPr="000E455D">
        <w:rPr>
          <w:rFonts w:cs="Arial"/>
          <w:b/>
          <w:bCs/>
          <w:iCs/>
        </w:rPr>
        <w:t>1)ОПШТИ ПОДАЦИ О ПОНУЂАЧУ</w:t>
      </w:r>
    </w:p>
    <w:p w14:paraId="4F4776F8" w14:textId="77777777"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E455D" w:rsidRDefault="00343A18" w:rsidP="00BC01DC">
            <w:pPr>
              <w:snapToGrid w:val="0"/>
              <w:spacing w:before="0"/>
              <w:rPr>
                <w:rFonts w:cs="Arial"/>
                <w:b/>
                <w:bCs/>
                <w:iCs/>
              </w:rPr>
            </w:pPr>
          </w:p>
          <w:p w14:paraId="1C64634E" w14:textId="77777777" w:rsidR="00343A18" w:rsidRPr="000E455D" w:rsidRDefault="00343A18" w:rsidP="00BC01DC">
            <w:pPr>
              <w:spacing w:before="0"/>
              <w:rPr>
                <w:rFonts w:cs="Arial"/>
                <w:b/>
                <w:bCs/>
                <w:iCs/>
              </w:rPr>
            </w:pPr>
          </w:p>
          <w:p w14:paraId="52425FE8" w14:textId="77777777" w:rsidR="00343A18" w:rsidRPr="000E455D" w:rsidRDefault="00343A18" w:rsidP="00BC01DC">
            <w:pPr>
              <w:spacing w:before="0"/>
              <w:rPr>
                <w:rFonts w:cs="Arial"/>
                <w:b/>
                <w:bCs/>
                <w:iCs/>
              </w:rPr>
            </w:pPr>
          </w:p>
        </w:tc>
      </w:tr>
      <w:tr w:rsidR="000E455D" w:rsidRPr="000E455D"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E455D" w:rsidRDefault="00343A18" w:rsidP="00BC01DC">
            <w:pPr>
              <w:snapToGrid w:val="0"/>
              <w:spacing w:before="0"/>
              <w:rPr>
                <w:rFonts w:cs="Arial"/>
                <w:b/>
                <w:bCs/>
                <w:iCs/>
              </w:rPr>
            </w:pPr>
          </w:p>
          <w:p w14:paraId="7FC35799" w14:textId="77777777" w:rsidR="00343A18" w:rsidRPr="000E455D" w:rsidRDefault="00343A18" w:rsidP="00BC01DC">
            <w:pPr>
              <w:spacing w:before="0"/>
              <w:rPr>
                <w:rFonts w:cs="Arial"/>
                <w:b/>
                <w:bCs/>
                <w:iCs/>
              </w:rPr>
            </w:pPr>
          </w:p>
          <w:p w14:paraId="04048D36" w14:textId="77777777" w:rsidR="00343A18" w:rsidRPr="000E455D" w:rsidRDefault="00343A18" w:rsidP="00BC01DC">
            <w:pPr>
              <w:spacing w:before="0"/>
              <w:rPr>
                <w:rFonts w:cs="Arial"/>
                <w:b/>
                <w:bCs/>
                <w:iCs/>
              </w:rPr>
            </w:pPr>
          </w:p>
        </w:tc>
      </w:tr>
      <w:tr w:rsidR="000E455D" w:rsidRPr="000E455D"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0E455D" w:rsidRDefault="000B2EE9" w:rsidP="00BC01DC">
            <w:pPr>
              <w:snapToGrid w:val="0"/>
              <w:spacing w:before="0"/>
              <w:rPr>
                <w:rFonts w:cs="Arial"/>
                <w:b/>
                <w:bCs/>
                <w:iCs/>
              </w:rPr>
            </w:pPr>
          </w:p>
        </w:tc>
      </w:tr>
      <w:tr w:rsidR="000E455D" w:rsidRPr="000E455D"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E455D" w:rsidRDefault="00343A18" w:rsidP="00BC01DC">
            <w:pPr>
              <w:snapToGrid w:val="0"/>
              <w:spacing w:before="0"/>
              <w:rPr>
                <w:rFonts w:cs="Arial"/>
                <w:b/>
                <w:bCs/>
                <w:iCs/>
              </w:rPr>
            </w:pPr>
          </w:p>
          <w:p w14:paraId="1E5B1CF9" w14:textId="77777777" w:rsidR="00343A18" w:rsidRPr="000E455D" w:rsidRDefault="00343A18" w:rsidP="00BC01DC">
            <w:pPr>
              <w:spacing w:before="0"/>
              <w:rPr>
                <w:rFonts w:cs="Arial"/>
                <w:b/>
                <w:bCs/>
                <w:iCs/>
              </w:rPr>
            </w:pPr>
          </w:p>
          <w:p w14:paraId="28734D4E" w14:textId="77777777" w:rsidR="00343A18" w:rsidRPr="000E455D" w:rsidRDefault="00343A18" w:rsidP="00BC01DC">
            <w:pPr>
              <w:spacing w:before="0"/>
              <w:rPr>
                <w:rFonts w:cs="Arial"/>
                <w:b/>
                <w:bCs/>
                <w:iCs/>
              </w:rPr>
            </w:pPr>
          </w:p>
        </w:tc>
      </w:tr>
      <w:tr w:rsidR="000E455D" w:rsidRPr="00CD0CAD"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E455D" w:rsidRDefault="00343A18" w:rsidP="00BC01DC">
            <w:pPr>
              <w:snapToGrid w:val="0"/>
              <w:spacing w:before="0"/>
              <w:rPr>
                <w:rFonts w:cs="Arial"/>
                <w:b/>
                <w:bCs/>
                <w:iCs/>
                <w:lang w:val="ru-RU"/>
              </w:rPr>
            </w:pPr>
          </w:p>
        </w:tc>
      </w:tr>
      <w:tr w:rsidR="000E455D" w:rsidRPr="000E455D"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611597" w:rsidRDefault="00343A18" w:rsidP="00BC01DC">
            <w:pPr>
              <w:spacing w:before="0"/>
              <w:rPr>
                <w:rFonts w:cs="Arial"/>
                <w:iCs/>
                <w:lang w:val="ru-RU"/>
              </w:rPr>
            </w:pPr>
          </w:p>
          <w:p w14:paraId="08F62323" w14:textId="77777777"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E455D" w:rsidRDefault="00343A18" w:rsidP="00BC01DC">
            <w:pPr>
              <w:snapToGrid w:val="0"/>
              <w:spacing w:before="0"/>
              <w:rPr>
                <w:rFonts w:cs="Arial"/>
                <w:b/>
                <w:bCs/>
                <w:iCs/>
              </w:rPr>
            </w:pPr>
          </w:p>
          <w:p w14:paraId="7BB68ECB" w14:textId="77777777" w:rsidR="00343A18" w:rsidRPr="000E455D" w:rsidRDefault="00343A18" w:rsidP="00BC01DC">
            <w:pPr>
              <w:spacing w:before="0"/>
              <w:rPr>
                <w:rFonts w:cs="Arial"/>
                <w:b/>
                <w:bCs/>
                <w:iCs/>
              </w:rPr>
            </w:pPr>
          </w:p>
          <w:p w14:paraId="2590EDF2" w14:textId="77777777" w:rsidR="00343A18" w:rsidRPr="000E455D" w:rsidRDefault="00343A18" w:rsidP="00BC01DC">
            <w:pPr>
              <w:spacing w:before="0"/>
              <w:rPr>
                <w:rFonts w:cs="Arial"/>
                <w:b/>
                <w:bCs/>
                <w:iCs/>
              </w:rPr>
            </w:pPr>
          </w:p>
        </w:tc>
      </w:tr>
      <w:tr w:rsidR="000E455D" w:rsidRPr="00CD0CAD"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14:paraId="6A397735" w14:textId="77777777"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E455D" w:rsidRDefault="00343A18" w:rsidP="00BC01DC">
            <w:pPr>
              <w:snapToGrid w:val="0"/>
              <w:spacing w:before="0"/>
              <w:rPr>
                <w:rFonts w:cs="Arial"/>
                <w:b/>
                <w:bCs/>
                <w:iCs/>
                <w:lang w:val="ru-RU"/>
              </w:rPr>
            </w:pPr>
          </w:p>
        </w:tc>
      </w:tr>
      <w:tr w:rsidR="000E455D" w:rsidRPr="000E455D"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E455D" w:rsidRDefault="00343A18" w:rsidP="00BC01DC">
            <w:pPr>
              <w:snapToGrid w:val="0"/>
              <w:spacing w:before="0"/>
              <w:rPr>
                <w:rFonts w:cs="Arial"/>
                <w:b/>
                <w:bCs/>
                <w:iCs/>
              </w:rPr>
            </w:pPr>
          </w:p>
          <w:p w14:paraId="19795A4E" w14:textId="77777777" w:rsidR="00343A18" w:rsidRPr="000E455D" w:rsidRDefault="00343A18" w:rsidP="00BC01DC">
            <w:pPr>
              <w:spacing w:before="0"/>
              <w:rPr>
                <w:rFonts w:cs="Arial"/>
                <w:b/>
                <w:bCs/>
                <w:iCs/>
              </w:rPr>
            </w:pPr>
          </w:p>
          <w:p w14:paraId="5F8A2D43" w14:textId="77777777" w:rsidR="00343A18" w:rsidRPr="000E455D" w:rsidRDefault="00343A18" w:rsidP="00BC01DC">
            <w:pPr>
              <w:spacing w:before="0"/>
              <w:rPr>
                <w:rFonts w:cs="Arial"/>
                <w:b/>
                <w:bCs/>
                <w:iCs/>
              </w:rPr>
            </w:pPr>
          </w:p>
        </w:tc>
      </w:tr>
      <w:tr w:rsidR="000E455D" w:rsidRPr="000E455D"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E455D" w:rsidRDefault="00343A18" w:rsidP="00BC01DC">
            <w:pPr>
              <w:snapToGrid w:val="0"/>
              <w:spacing w:before="0"/>
              <w:rPr>
                <w:rFonts w:cs="Arial"/>
                <w:b/>
                <w:bCs/>
                <w:iCs/>
              </w:rPr>
            </w:pPr>
          </w:p>
          <w:p w14:paraId="6B7E2014" w14:textId="77777777" w:rsidR="00343A18" w:rsidRPr="000E455D" w:rsidRDefault="00343A18" w:rsidP="00BC01DC">
            <w:pPr>
              <w:spacing w:before="0"/>
              <w:rPr>
                <w:rFonts w:cs="Arial"/>
                <w:b/>
                <w:bCs/>
                <w:iCs/>
              </w:rPr>
            </w:pPr>
          </w:p>
          <w:p w14:paraId="60A19427" w14:textId="77777777" w:rsidR="00343A18" w:rsidRPr="000E455D" w:rsidRDefault="00343A18" w:rsidP="00BC01DC">
            <w:pPr>
              <w:spacing w:before="0"/>
              <w:rPr>
                <w:rFonts w:cs="Arial"/>
                <w:b/>
                <w:bCs/>
                <w:iCs/>
              </w:rPr>
            </w:pPr>
          </w:p>
        </w:tc>
      </w:tr>
      <w:tr w:rsidR="000E455D" w:rsidRPr="00CD0CAD"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E455D" w:rsidRDefault="00343A18" w:rsidP="00BC01DC">
            <w:pPr>
              <w:snapToGrid w:val="0"/>
              <w:spacing w:before="0"/>
              <w:rPr>
                <w:rFonts w:cs="Arial"/>
                <w:b/>
                <w:bCs/>
                <w:iCs/>
                <w:lang w:val="ru-RU"/>
              </w:rPr>
            </w:pPr>
          </w:p>
          <w:p w14:paraId="0D91BEF4" w14:textId="77777777" w:rsidR="00343A18" w:rsidRPr="000E455D" w:rsidRDefault="00343A18" w:rsidP="00BC01DC">
            <w:pPr>
              <w:spacing w:before="0"/>
              <w:rPr>
                <w:rFonts w:cs="Arial"/>
                <w:b/>
                <w:bCs/>
                <w:iCs/>
                <w:lang w:val="ru-RU"/>
              </w:rPr>
            </w:pPr>
          </w:p>
          <w:p w14:paraId="2B57403A" w14:textId="77777777" w:rsidR="00343A18" w:rsidRPr="000E455D" w:rsidRDefault="00343A18" w:rsidP="00BC01DC">
            <w:pPr>
              <w:spacing w:before="0"/>
              <w:rPr>
                <w:rFonts w:cs="Arial"/>
                <w:b/>
                <w:bCs/>
                <w:iCs/>
                <w:lang w:val="ru-RU"/>
              </w:rPr>
            </w:pPr>
          </w:p>
        </w:tc>
      </w:tr>
      <w:tr w:rsidR="000E455D" w:rsidRPr="00CD0CAD"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E455D" w:rsidRDefault="00343A18" w:rsidP="00BC01DC">
            <w:pPr>
              <w:snapToGrid w:val="0"/>
              <w:spacing w:before="0"/>
              <w:ind w:firstLine="708"/>
              <w:rPr>
                <w:rFonts w:cs="Arial"/>
                <w:b/>
                <w:bCs/>
                <w:iCs/>
                <w:lang w:val="ru-RU"/>
              </w:rPr>
            </w:pPr>
          </w:p>
          <w:p w14:paraId="593AD67B" w14:textId="77777777" w:rsidR="00343A18" w:rsidRPr="000E455D" w:rsidRDefault="00343A18" w:rsidP="00BC01DC">
            <w:pPr>
              <w:spacing w:before="0"/>
              <w:ind w:firstLine="708"/>
              <w:rPr>
                <w:rFonts w:cs="Arial"/>
                <w:b/>
                <w:bCs/>
                <w:iCs/>
                <w:lang w:val="ru-RU"/>
              </w:rPr>
            </w:pPr>
          </w:p>
          <w:p w14:paraId="41431B21" w14:textId="77777777" w:rsidR="00343A18" w:rsidRPr="000E455D" w:rsidRDefault="00343A18" w:rsidP="00BC01DC">
            <w:pPr>
              <w:spacing w:before="0"/>
              <w:ind w:firstLine="708"/>
              <w:rPr>
                <w:rFonts w:cs="Arial"/>
                <w:b/>
                <w:bCs/>
                <w:iCs/>
                <w:lang w:val="ru-RU"/>
              </w:rPr>
            </w:pPr>
          </w:p>
        </w:tc>
      </w:tr>
    </w:tbl>
    <w:p w14:paraId="00E35A05" w14:textId="77777777" w:rsidR="00343A18" w:rsidRPr="00611597" w:rsidRDefault="00343A18" w:rsidP="00343A18">
      <w:pPr>
        <w:spacing w:before="0"/>
        <w:rPr>
          <w:rFonts w:cs="Arial"/>
          <w:lang w:val="ru-RU"/>
        </w:rPr>
      </w:pPr>
    </w:p>
    <w:p w14:paraId="2D0133FB" w14:textId="77777777"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14:paraId="2233E693" w14:textId="77777777"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E455D" w:rsidRDefault="00343A18" w:rsidP="00BC01DC">
            <w:pPr>
              <w:snapToGrid w:val="0"/>
              <w:spacing w:before="0"/>
              <w:jc w:val="center"/>
              <w:rPr>
                <w:rFonts w:cs="Arial"/>
              </w:rPr>
            </w:pPr>
          </w:p>
          <w:p w14:paraId="654D31F4" w14:textId="77777777"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E455D" w:rsidRDefault="00343A18" w:rsidP="00BC01DC">
            <w:pPr>
              <w:snapToGrid w:val="0"/>
              <w:spacing w:before="0"/>
              <w:jc w:val="center"/>
              <w:rPr>
                <w:rFonts w:eastAsia="TimesNewRomanPSMT" w:cs="Arial"/>
                <w:b/>
                <w:bCs/>
              </w:rPr>
            </w:pPr>
          </w:p>
          <w:p w14:paraId="2164A90B" w14:textId="77777777"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E455D" w:rsidRDefault="00343A18" w:rsidP="00BC01DC">
            <w:pPr>
              <w:snapToGrid w:val="0"/>
              <w:spacing w:before="0"/>
              <w:jc w:val="center"/>
              <w:rPr>
                <w:rFonts w:eastAsia="TimesNewRomanPSMT" w:cs="Arial"/>
                <w:b/>
                <w:bCs/>
              </w:rPr>
            </w:pPr>
          </w:p>
          <w:p w14:paraId="09D38181" w14:textId="77777777"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14:paraId="0C25E146" w14:textId="77777777"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611597" w:rsidRDefault="00343A18" w:rsidP="00343A18">
      <w:pPr>
        <w:spacing w:before="0"/>
        <w:rPr>
          <w:rFonts w:eastAsia="TimesNewRomanPSMT" w:cs="Arial"/>
          <w:bCs/>
          <w:lang w:val="ru-RU"/>
        </w:rPr>
      </w:pPr>
    </w:p>
    <w:p w14:paraId="0135D029" w14:textId="77777777" w:rsidR="00AB001A" w:rsidRPr="00611597" w:rsidRDefault="00AB001A" w:rsidP="00343A18">
      <w:pPr>
        <w:spacing w:before="0"/>
        <w:rPr>
          <w:rFonts w:eastAsia="TimesNewRomanPSMT" w:cs="Arial"/>
          <w:bCs/>
          <w:lang w:val="ru-RU"/>
        </w:rPr>
      </w:pPr>
    </w:p>
    <w:p w14:paraId="009C18FA" w14:textId="77777777" w:rsidR="00AB001A" w:rsidRPr="00611597" w:rsidRDefault="00AB001A" w:rsidP="00343A18">
      <w:pPr>
        <w:spacing w:before="0"/>
        <w:rPr>
          <w:rFonts w:eastAsia="TimesNewRomanPSMT" w:cs="Arial"/>
          <w:bCs/>
          <w:lang w:val="ru-RU"/>
        </w:rPr>
      </w:pPr>
    </w:p>
    <w:p w14:paraId="7F76E088" w14:textId="77777777" w:rsidR="00AB001A" w:rsidRPr="00611597" w:rsidRDefault="00AB001A" w:rsidP="00343A18">
      <w:pPr>
        <w:spacing w:before="0"/>
        <w:rPr>
          <w:rFonts w:eastAsia="TimesNewRomanPSMT" w:cs="Arial"/>
          <w:bCs/>
          <w:lang w:val="ru-RU"/>
        </w:rPr>
      </w:pPr>
    </w:p>
    <w:p w14:paraId="30D15E55" w14:textId="77777777" w:rsidR="00AB001A" w:rsidRPr="00611597" w:rsidRDefault="00AB001A" w:rsidP="00343A18">
      <w:pPr>
        <w:spacing w:before="0"/>
        <w:rPr>
          <w:rFonts w:eastAsia="TimesNewRomanPSMT" w:cs="Arial"/>
          <w:bCs/>
          <w:lang w:val="ru-RU"/>
        </w:rPr>
      </w:pPr>
    </w:p>
    <w:p w14:paraId="43A7EE2D" w14:textId="77777777"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14:paraId="1C691B60" w14:textId="77777777" w:rsidR="00343A18" w:rsidRPr="000E455D" w:rsidRDefault="00343A18" w:rsidP="00343A18">
      <w:pPr>
        <w:spacing w:before="0"/>
        <w:rPr>
          <w:rFonts w:eastAsia="TimesNewRomanPSMT" w:cs="Arial"/>
          <w:b/>
          <w:bCs/>
          <w:i/>
        </w:rPr>
      </w:pPr>
    </w:p>
    <w:p w14:paraId="074C025A" w14:textId="77777777"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0E455D" w:rsidRDefault="00343A18" w:rsidP="00BC01DC">
            <w:pPr>
              <w:snapToGrid w:val="0"/>
              <w:spacing w:before="0"/>
              <w:rPr>
                <w:rFonts w:cs="Arial"/>
              </w:rPr>
            </w:pPr>
          </w:p>
          <w:p w14:paraId="2D57263A" w14:textId="77777777"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E455D" w:rsidRDefault="00343A18" w:rsidP="00BC01DC">
            <w:pPr>
              <w:snapToGrid w:val="0"/>
              <w:spacing w:before="0"/>
              <w:rPr>
                <w:rFonts w:eastAsia="TimesNewRomanPSMT" w:cs="Arial"/>
                <w:bCs/>
              </w:rPr>
            </w:pPr>
          </w:p>
          <w:p w14:paraId="6BF756F9" w14:textId="77777777"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E455D" w:rsidRDefault="00343A18" w:rsidP="00BC01DC">
            <w:pPr>
              <w:snapToGrid w:val="0"/>
              <w:spacing w:before="0"/>
              <w:rPr>
                <w:rFonts w:eastAsia="TimesNewRomanPSMT" w:cs="Arial"/>
                <w:b/>
                <w:bCs/>
              </w:rPr>
            </w:pPr>
          </w:p>
        </w:tc>
      </w:tr>
      <w:tr w:rsidR="000E455D" w:rsidRPr="000E455D"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E455D" w:rsidRDefault="00343A18" w:rsidP="00BC01DC">
            <w:pPr>
              <w:snapToGrid w:val="0"/>
              <w:spacing w:before="0"/>
              <w:rPr>
                <w:rFonts w:eastAsia="TimesNewRomanPSMT" w:cs="Arial"/>
                <w:bCs/>
              </w:rPr>
            </w:pPr>
          </w:p>
          <w:p w14:paraId="7349BFAC"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E455D" w:rsidRDefault="00343A18" w:rsidP="00BC01DC">
            <w:pPr>
              <w:snapToGrid w:val="0"/>
              <w:spacing w:before="0"/>
              <w:rPr>
                <w:rFonts w:eastAsia="TimesNewRomanPSMT" w:cs="Arial"/>
                <w:bCs/>
              </w:rPr>
            </w:pPr>
          </w:p>
          <w:p w14:paraId="322C0F71"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E455D" w:rsidRDefault="00343A18" w:rsidP="00BC01DC">
            <w:pPr>
              <w:snapToGrid w:val="0"/>
              <w:spacing w:before="0"/>
              <w:rPr>
                <w:rFonts w:eastAsia="TimesNewRomanPSMT" w:cs="Arial"/>
                <w:b/>
                <w:bCs/>
              </w:rPr>
            </w:pPr>
          </w:p>
        </w:tc>
      </w:tr>
      <w:tr w:rsidR="000E455D" w:rsidRPr="000E455D"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14:paraId="77AD4289" w14:textId="31689008"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0E455D" w:rsidRDefault="000B2EE9" w:rsidP="00BC01DC">
            <w:pPr>
              <w:snapToGrid w:val="0"/>
              <w:spacing w:before="0"/>
              <w:rPr>
                <w:rFonts w:eastAsia="TimesNewRomanPSMT" w:cs="Arial"/>
                <w:b/>
                <w:bCs/>
              </w:rPr>
            </w:pPr>
          </w:p>
        </w:tc>
      </w:tr>
      <w:tr w:rsidR="000E455D" w:rsidRPr="000E455D"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E455D" w:rsidRDefault="00343A18" w:rsidP="00BC01DC">
            <w:pPr>
              <w:snapToGrid w:val="0"/>
              <w:spacing w:before="0"/>
              <w:rPr>
                <w:rFonts w:eastAsia="TimesNewRomanPSMT" w:cs="Arial"/>
                <w:bCs/>
              </w:rPr>
            </w:pPr>
          </w:p>
          <w:p w14:paraId="7E7A975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E455D" w:rsidRDefault="00343A18" w:rsidP="00BC01DC">
            <w:pPr>
              <w:snapToGrid w:val="0"/>
              <w:spacing w:before="0"/>
              <w:rPr>
                <w:rFonts w:eastAsia="TimesNewRomanPSMT" w:cs="Arial"/>
                <w:bCs/>
              </w:rPr>
            </w:pPr>
          </w:p>
          <w:p w14:paraId="5227297D"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E455D" w:rsidRDefault="00343A18" w:rsidP="00BC01DC">
            <w:pPr>
              <w:snapToGrid w:val="0"/>
              <w:spacing w:before="0"/>
              <w:rPr>
                <w:rFonts w:eastAsia="TimesNewRomanPSMT" w:cs="Arial"/>
                <w:b/>
                <w:bCs/>
              </w:rPr>
            </w:pPr>
          </w:p>
        </w:tc>
      </w:tr>
      <w:tr w:rsidR="000E455D" w:rsidRPr="000E455D"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E455D" w:rsidRDefault="00343A18" w:rsidP="00BC01DC">
            <w:pPr>
              <w:snapToGrid w:val="0"/>
              <w:spacing w:before="0"/>
              <w:rPr>
                <w:rFonts w:eastAsia="TimesNewRomanPSMT" w:cs="Arial"/>
                <w:bCs/>
              </w:rPr>
            </w:pPr>
          </w:p>
          <w:p w14:paraId="29D09931"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E455D" w:rsidRDefault="00343A18" w:rsidP="00BC01DC">
            <w:pPr>
              <w:snapToGrid w:val="0"/>
              <w:spacing w:before="0"/>
              <w:rPr>
                <w:rFonts w:eastAsia="TimesNewRomanPSMT" w:cs="Arial"/>
                <w:bCs/>
              </w:rPr>
            </w:pPr>
          </w:p>
          <w:p w14:paraId="6D36767B"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E455D" w:rsidRDefault="00343A18" w:rsidP="00BC01DC">
            <w:pPr>
              <w:snapToGrid w:val="0"/>
              <w:spacing w:before="0"/>
              <w:rPr>
                <w:rFonts w:eastAsia="TimesNewRomanPSMT" w:cs="Arial"/>
                <w:b/>
                <w:bCs/>
              </w:rPr>
            </w:pPr>
          </w:p>
        </w:tc>
      </w:tr>
      <w:tr w:rsidR="000E455D" w:rsidRPr="000E455D"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E455D" w:rsidRDefault="00343A18" w:rsidP="00BC01DC">
            <w:pPr>
              <w:snapToGrid w:val="0"/>
              <w:spacing w:before="0"/>
              <w:rPr>
                <w:rFonts w:eastAsia="TimesNewRomanPSMT" w:cs="Arial"/>
                <w:bCs/>
              </w:rPr>
            </w:pPr>
          </w:p>
          <w:p w14:paraId="7BA1EA66"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E455D" w:rsidRDefault="00343A18" w:rsidP="00BC01DC">
            <w:pPr>
              <w:snapToGrid w:val="0"/>
              <w:spacing w:before="0"/>
              <w:rPr>
                <w:rFonts w:eastAsia="TimesNewRomanPSMT" w:cs="Arial"/>
                <w:b/>
                <w:bCs/>
              </w:rPr>
            </w:pPr>
          </w:p>
        </w:tc>
      </w:tr>
      <w:tr w:rsidR="000E455D" w:rsidRPr="00CD0CAD"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E455D" w:rsidRDefault="00343A18" w:rsidP="00BC01DC">
            <w:pPr>
              <w:snapToGrid w:val="0"/>
              <w:spacing w:before="0"/>
              <w:rPr>
                <w:rFonts w:eastAsia="TimesNewRomanPSMT" w:cs="Arial"/>
                <w:bCs/>
                <w:lang w:val="ru-RU"/>
              </w:rPr>
            </w:pPr>
          </w:p>
          <w:p w14:paraId="76A8DF90"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E455D" w:rsidRDefault="00343A18" w:rsidP="00BC01DC">
            <w:pPr>
              <w:snapToGrid w:val="0"/>
              <w:spacing w:before="0"/>
              <w:rPr>
                <w:rFonts w:eastAsia="TimesNewRomanPSMT" w:cs="Arial"/>
                <w:b/>
                <w:bCs/>
                <w:lang w:val="ru-RU"/>
              </w:rPr>
            </w:pPr>
          </w:p>
        </w:tc>
      </w:tr>
      <w:tr w:rsidR="000E455D" w:rsidRPr="00CD0CAD"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E455D" w:rsidRDefault="00343A18" w:rsidP="00BC01DC">
            <w:pPr>
              <w:snapToGrid w:val="0"/>
              <w:spacing w:before="0"/>
              <w:rPr>
                <w:rFonts w:eastAsia="TimesNewRomanPSMT" w:cs="Arial"/>
                <w:bCs/>
                <w:lang w:val="ru-RU"/>
              </w:rPr>
            </w:pPr>
          </w:p>
          <w:p w14:paraId="1E817624"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E455D" w:rsidRDefault="00343A18" w:rsidP="00BC01DC">
            <w:pPr>
              <w:snapToGrid w:val="0"/>
              <w:spacing w:before="0"/>
              <w:rPr>
                <w:rFonts w:eastAsia="TimesNewRomanPSMT" w:cs="Arial"/>
                <w:b/>
                <w:bCs/>
                <w:lang w:val="ru-RU"/>
              </w:rPr>
            </w:pPr>
          </w:p>
        </w:tc>
      </w:tr>
      <w:tr w:rsidR="000E455D" w:rsidRPr="000E455D"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E455D" w:rsidRDefault="00343A18" w:rsidP="00BC01DC">
            <w:pPr>
              <w:snapToGrid w:val="0"/>
              <w:spacing w:before="0"/>
              <w:rPr>
                <w:rFonts w:eastAsia="TimesNewRomanPSMT" w:cs="Arial"/>
                <w:bCs/>
                <w:lang w:val="ru-RU"/>
              </w:rPr>
            </w:pPr>
          </w:p>
          <w:p w14:paraId="735D47D2" w14:textId="77777777"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E455D" w:rsidRDefault="00343A18" w:rsidP="00BC01DC">
            <w:pPr>
              <w:snapToGrid w:val="0"/>
              <w:spacing w:before="0"/>
              <w:rPr>
                <w:rFonts w:eastAsia="TimesNewRomanPSMT" w:cs="Arial"/>
                <w:bCs/>
              </w:rPr>
            </w:pPr>
          </w:p>
          <w:p w14:paraId="7A555D6B" w14:textId="77777777"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E455D" w:rsidRDefault="00343A18" w:rsidP="00BC01DC">
            <w:pPr>
              <w:snapToGrid w:val="0"/>
              <w:spacing w:before="0"/>
              <w:rPr>
                <w:rFonts w:eastAsia="TimesNewRomanPSMT" w:cs="Arial"/>
                <w:b/>
                <w:bCs/>
              </w:rPr>
            </w:pPr>
          </w:p>
        </w:tc>
      </w:tr>
      <w:tr w:rsidR="000E455D" w:rsidRPr="000E455D"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E455D" w:rsidRDefault="00343A18" w:rsidP="00BC01DC">
            <w:pPr>
              <w:snapToGrid w:val="0"/>
              <w:spacing w:before="0"/>
              <w:rPr>
                <w:rFonts w:eastAsia="TimesNewRomanPSMT" w:cs="Arial"/>
                <w:bCs/>
              </w:rPr>
            </w:pPr>
          </w:p>
          <w:p w14:paraId="4745C4F1"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E455D" w:rsidRDefault="00343A18" w:rsidP="00BC01DC">
            <w:pPr>
              <w:snapToGrid w:val="0"/>
              <w:spacing w:before="0"/>
              <w:rPr>
                <w:rFonts w:eastAsia="TimesNewRomanPSMT" w:cs="Arial"/>
                <w:bCs/>
              </w:rPr>
            </w:pPr>
          </w:p>
          <w:p w14:paraId="73B15102"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E455D" w:rsidRDefault="00343A18" w:rsidP="00BC01DC">
            <w:pPr>
              <w:snapToGrid w:val="0"/>
              <w:spacing w:before="0"/>
              <w:rPr>
                <w:rFonts w:eastAsia="TimesNewRomanPSMT" w:cs="Arial"/>
                <w:b/>
                <w:bCs/>
              </w:rPr>
            </w:pPr>
          </w:p>
        </w:tc>
      </w:tr>
      <w:tr w:rsidR="000E455D" w:rsidRPr="000E455D"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E455D" w:rsidRDefault="00343A18" w:rsidP="00BC01DC">
            <w:pPr>
              <w:snapToGrid w:val="0"/>
              <w:spacing w:before="0"/>
              <w:rPr>
                <w:rFonts w:eastAsia="TimesNewRomanPSMT" w:cs="Arial"/>
                <w:bCs/>
              </w:rPr>
            </w:pPr>
          </w:p>
          <w:p w14:paraId="1A942A2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E455D" w:rsidRDefault="00343A18" w:rsidP="00BC01DC">
            <w:pPr>
              <w:snapToGrid w:val="0"/>
              <w:spacing w:before="0"/>
              <w:rPr>
                <w:rFonts w:eastAsia="TimesNewRomanPSMT" w:cs="Arial"/>
                <w:bCs/>
              </w:rPr>
            </w:pPr>
          </w:p>
          <w:p w14:paraId="3534A6EF"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E455D" w:rsidRDefault="00343A18" w:rsidP="00BC01DC">
            <w:pPr>
              <w:snapToGrid w:val="0"/>
              <w:spacing w:before="0"/>
              <w:rPr>
                <w:rFonts w:eastAsia="TimesNewRomanPSMT" w:cs="Arial"/>
                <w:b/>
                <w:bCs/>
              </w:rPr>
            </w:pPr>
          </w:p>
        </w:tc>
      </w:tr>
      <w:tr w:rsidR="000E455D" w:rsidRPr="000E455D"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E455D" w:rsidRDefault="00343A18" w:rsidP="00BC01DC">
            <w:pPr>
              <w:snapToGrid w:val="0"/>
              <w:spacing w:before="0"/>
              <w:rPr>
                <w:rFonts w:eastAsia="TimesNewRomanPSMT" w:cs="Arial"/>
                <w:bCs/>
              </w:rPr>
            </w:pPr>
          </w:p>
          <w:p w14:paraId="3CC5247D"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E455D" w:rsidRDefault="00343A18" w:rsidP="00BC01DC">
            <w:pPr>
              <w:snapToGrid w:val="0"/>
              <w:spacing w:before="0"/>
              <w:rPr>
                <w:rFonts w:eastAsia="TimesNewRomanPSMT" w:cs="Arial"/>
                <w:bCs/>
              </w:rPr>
            </w:pPr>
          </w:p>
          <w:p w14:paraId="4283DF83"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E455D" w:rsidRDefault="00343A18" w:rsidP="00BC01DC">
            <w:pPr>
              <w:snapToGrid w:val="0"/>
              <w:spacing w:before="0"/>
              <w:rPr>
                <w:rFonts w:eastAsia="TimesNewRomanPSMT" w:cs="Arial"/>
                <w:b/>
                <w:bCs/>
              </w:rPr>
            </w:pPr>
          </w:p>
        </w:tc>
      </w:tr>
      <w:tr w:rsidR="000E455D" w:rsidRPr="000E455D"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E455D" w:rsidRDefault="00343A18" w:rsidP="00BC01DC">
            <w:pPr>
              <w:snapToGrid w:val="0"/>
              <w:spacing w:before="0"/>
              <w:rPr>
                <w:rFonts w:eastAsia="TimesNewRomanPSMT" w:cs="Arial"/>
                <w:bCs/>
              </w:rPr>
            </w:pPr>
          </w:p>
          <w:p w14:paraId="01F0293B"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E455D" w:rsidRDefault="00343A18" w:rsidP="00BC01DC">
            <w:pPr>
              <w:snapToGrid w:val="0"/>
              <w:spacing w:before="0"/>
              <w:rPr>
                <w:rFonts w:eastAsia="TimesNewRomanPSMT" w:cs="Arial"/>
                <w:b/>
                <w:bCs/>
              </w:rPr>
            </w:pPr>
          </w:p>
        </w:tc>
      </w:tr>
      <w:tr w:rsidR="000E455D" w:rsidRPr="00CD0CAD"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E455D" w:rsidRDefault="00343A18" w:rsidP="00BC01DC">
            <w:pPr>
              <w:snapToGrid w:val="0"/>
              <w:spacing w:before="0"/>
              <w:rPr>
                <w:rFonts w:eastAsia="TimesNewRomanPSMT" w:cs="Arial"/>
                <w:bCs/>
                <w:lang w:val="ru-RU"/>
              </w:rPr>
            </w:pPr>
          </w:p>
          <w:p w14:paraId="1C8B6BD7"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E455D" w:rsidRDefault="00343A18" w:rsidP="00BC01DC">
            <w:pPr>
              <w:snapToGrid w:val="0"/>
              <w:spacing w:before="0"/>
              <w:rPr>
                <w:rFonts w:eastAsia="TimesNewRomanPSMT" w:cs="Arial"/>
                <w:b/>
                <w:bCs/>
                <w:lang w:val="ru-RU"/>
              </w:rPr>
            </w:pPr>
          </w:p>
        </w:tc>
      </w:tr>
      <w:tr w:rsidR="000E455D" w:rsidRPr="00CD0CAD"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E455D" w:rsidRDefault="00343A18" w:rsidP="00BC01DC">
            <w:pPr>
              <w:snapToGrid w:val="0"/>
              <w:spacing w:before="0"/>
              <w:rPr>
                <w:rFonts w:eastAsia="TimesNewRomanPSMT" w:cs="Arial"/>
                <w:bCs/>
                <w:lang w:val="ru-RU"/>
              </w:rPr>
            </w:pPr>
          </w:p>
          <w:p w14:paraId="54F727B5"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E455D" w:rsidRDefault="00343A18" w:rsidP="00BC01DC">
            <w:pPr>
              <w:snapToGrid w:val="0"/>
              <w:spacing w:before="0"/>
              <w:rPr>
                <w:rFonts w:eastAsia="TimesNewRomanPSMT" w:cs="Arial"/>
                <w:b/>
                <w:bCs/>
                <w:lang w:val="ru-RU"/>
              </w:rPr>
            </w:pPr>
          </w:p>
        </w:tc>
      </w:tr>
    </w:tbl>
    <w:p w14:paraId="4DFD3117" w14:textId="77777777" w:rsidR="00343A18" w:rsidRPr="000E455D" w:rsidRDefault="00343A18" w:rsidP="00343A18">
      <w:pPr>
        <w:spacing w:before="0"/>
        <w:rPr>
          <w:rFonts w:cs="Arial"/>
          <w:b/>
          <w:bCs/>
          <w:i/>
          <w:iCs/>
          <w:u w:val="single"/>
          <w:lang w:val="ru-RU"/>
        </w:rPr>
      </w:pPr>
    </w:p>
    <w:p w14:paraId="055130F3" w14:textId="77777777" w:rsidR="00343A18" w:rsidRPr="000E455D" w:rsidRDefault="00343A18" w:rsidP="00343A18">
      <w:pPr>
        <w:spacing w:before="0"/>
        <w:rPr>
          <w:rFonts w:cs="Arial"/>
          <w:b/>
          <w:bCs/>
          <w:i/>
          <w:iCs/>
          <w:u w:val="single"/>
          <w:lang w:val="ru-RU"/>
        </w:rPr>
      </w:pPr>
    </w:p>
    <w:p w14:paraId="16CF9BD8" w14:textId="77777777" w:rsidR="00343A18" w:rsidRPr="000E455D" w:rsidRDefault="00343A18" w:rsidP="00343A18">
      <w:pPr>
        <w:spacing w:before="0"/>
        <w:rPr>
          <w:rFonts w:cs="Arial"/>
          <w:i/>
          <w:iCs/>
          <w:lang w:val="ru-RU"/>
        </w:rPr>
      </w:pPr>
      <w:r w:rsidRPr="000E455D">
        <w:rPr>
          <w:rFonts w:cs="Arial"/>
          <w:b/>
          <w:bCs/>
          <w:i/>
          <w:iCs/>
          <w:u w:val="single"/>
          <w:lang w:val="ru-RU"/>
        </w:rPr>
        <w:t>Напомена:</w:t>
      </w:r>
    </w:p>
    <w:p w14:paraId="359A5E79" w14:textId="77777777"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0E455D" w:rsidRDefault="00343A18" w:rsidP="00343A18">
      <w:pPr>
        <w:spacing w:before="0"/>
        <w:rPr>
          <w:rFonts w:eastAsia="TimesNewRomanPSMT" w:cs="Arial"/>
          <w:b/>
          <w:bCs/>
          <w:lang w:val="ru-RU"/>
        </w:rPr>
      </w:pPr>
    </w:p>
    <w:p w14:paraId="0E90C253" w14:textId="77777777" w:rsidR="00AB001A" w:rsidRPr="000E455D" w:rsidRDefault="00AB001A" w:rsidP="00343A18">
      <w:pPr>
        <w:spacing w:before="0"/>
        <w:rPr>
          <w:rFonts w:eastAsia="TimesNewRomanPSMT" w:cs="Arial"/>
          <w:b/>
          <w:bCs/>
          <w:lang w:val="ru-RU"/>
        </w:rPr>
      </w:pPr>
    </w:p>
    <w:p w14:paraId="627BA99D" w14:textId="77777777" w:rsidR="00AB001A" w:rsidRPr="000E455D" w:rsidRDefault="00AB001A" w:rsidP="00343A18">
      <w:pPr>
        <w:spacing w:before="0"/>
        <w:rPr>
          <w:rFonts w:eastAsia="TimesNewRomanPSMT" w:cs="Arial"/>
          <w:b/>
          <w:bCs/>
          <w:lang w:val="ru-RU"/>
        </w:rPr>
      </w:pPr>
    </w:p>
    <w:p w14:paraId="3D26E678" w14:textId="77777777" w:rsidR="00AB001A" w:rsidRPr="000E455D" w:rsidRDefault="00AB001A" w:rsidP="00343A18">
      <w:pPr>
        <w:spacing w:before="0"/>
        <w:rPr>
          <w:rFonts w:eastAsia="TimesNewRomanPSMT" w:cs="Arial"/>
          <w:b/>
          <w:bCs/>
          <w:lang w:val="ru-RU"/>
        </w:rPr>
      </w:pPr>
    </w:p>
    <w:p w14:paraId="18645BCB" w14:textId="77777777" w:rsidR="00AB001A" w:rsidRPr="000E455D" w:rsidRDefault="00AB001A" w:rsidP="00343A18">
      <w:pPr>
        <w:spacing w:before="0"/>
        <w:rPr>
          <w:rFonts w:eastAsia="TimesNewRomanPSMT" w:cs="Arial"/>
          <w:b/>
          <w:bCs/>
          <w:lang w:val="ru-RU"/>
        </w:rPr>
      </w:pPr>
    </w:p>
    <w:p w14:paraId="5D223830" w14:textId="77777777" w:rsidR="00AB001A" w:rsidRPr="000E455D" w:rsidRDefault="00AB001A" w:rsidP="00343A18">
      <w:pPr>
        <w:spacing w:before="0"/>
        <w:rPr>
          <w:rFonts w:eastAsia="TimesNewRomanPSMT" w:cs="Arial"/>
          <w:b/>
          <w:bCs/>
          <w:lang w:val="ru-RU"/>
        </w:rPr>
      </w:pPr>
    </w:p>
    <w:p w14:paraId="04D2612F" w14:textId="77777777" w:rsidR="00AB001A" w:rsidRPr="000E455D" w:rsidRDefault="00AB001A" w:rsidP="00343A18">
      <w:pPr>
        <w:spacing w:before="0"/>
        <w:rPr>
          <w:rFonts w:eastAsia="TimesNewRomanPSMT" w:cs="Arial"/>
          <w:b/>
          <w:bCs/>
          <w:lang w:val="ru-RU"/>
        </w:rPr>
      </w:pPr>
    </w:p>
    <w:p w14:paraId="15E6F017" w14:textId="77777777" w:rsidR="00AB001A" w:rsidRPr="000E455D" w:rsidRDefault="00AB001A" w:rsidP="00343A18">
      <w:pPr>
        <w:spacing w:before="0"/>
        <w:rPr>
          <w:rFonts w:eastAsia="TimesNewRomanPSMT" w:cs="Arial"/>
          <w:b/>
          <w:bCs/>
          <w:lang w:val="ru-RU"/>
        </w:rPr>
      </w:pPr>
    </w:p>
    <w:p w14:paraId="579555AE" w14:textId="77777777" w:rsidR="00AB001A" w:rsidRPr="000E455D" w:rsidRDefault="00AB001A" w:rsidP="00343A18">
      <w:pPr>
        <w:spacing w:before="0"/>
        <w:rPr>
          <w:rFonts w:eastAsia="TimesNewRomanPSMT" w:cs="Arial"/>
          <w:b/>
          <w:bCs/>
          <w:lang w:val="ru-RU"/>
        </w:rPr>
      </w:pPr>
    </w:p>
    <w:p w14:paraId="42A84CB7" w14:textId="77777777" w:rsidR="006266F6" w:rsidRPr="000E455D" w:rsidRDefault="006266F6" w:rsidP="00343A18">
      <w:pPr>
        <w:spacing w:before="0"/>
        <w:rPr>
          <w:rFonts w:eastAsia="TimesNewRomanPSMT" w:cs="Arial"/>
          <w:b/>
          <w:bCs/>
          <w:lang w:val="ru-RU"/>
        </w:rPr>
      </w:pPr>
    </w:p>
    <w:p w14:paraId="1704DE50" w14:textId="77777777" w:rsidR="00AB001A" w:rsidRPr="000E455D" w:rsidRDefault="00AB001A" w:rsidP="00343A18">
      <w:pPr>
        <w:spacing w:before="0"/>
        <w:rPr>
          <w:rFonts w:eastAsia="TimesNewRomanPSMT" w:cs="Arial"/>
          <w:b/>
          <w:bCs/>
          <w:lang w:val="ru-RU"/>
        </w:rPr>
      </w:pPr>
    </w:p>
    <w:p w14:paraId="26CB193A" w14:textId="77777777" w:rsidR="00343A18" w:rsidRPr="000E455D" w:rsidRDefault="00343A18" w:rsidP="00343A18">
      <w:pPr>
        <w:spacing w:before="0"/>
        <w:rPr>
          <w:rFonts w:eastAsia="TimesNewRomanPSMT" w:cs="Arial"/>
          <w:b/>
          <w:bCs/>
          <w:lang w:val="ru-RU"/>
        </w:rPr>
      </w:pPr>
      <w:r w:rsidRPr="000E455D">
        <w:rPr>
          <w:rFonts w:eastAsia="TimesNewRomanPSMT" w:cs="Arial"/>
          <w:b/>
          <w:bCs/>
          <w:lang w:val="sr-Cyrl-CS"/>
        </w:rPr>
        <w:t xml:space="preserve">4) </w:t>
      </w:r>
      <w:r w:rsidRPr="000E455D">
        <w:rPr>
          <w:rFonts w:eastAsia="TimesNewRomanPSMT" w:cs="Arial"/>
          <w:b/>
          <w:bCs/>
          <w:lang w:val="ru-RU"/>
        </w:rPr>
        <w:t>ПОДАЦИ ЧЛАНУ ГРУПЕ ПОНУЂАЧА</w:t>
      </w:r>
    </w:p>
    <w:p w14:paraId="58937B1E" w14:textId="77777777" w:rsidR="00343A18" w:rsidRPr="000E455D" w:rsidRDefault="00343A18" w:rsidP="00343A18">
      <w:pPr>
        <w:spacing w:before="0"/>
        <w:rPr>
          <w:rFonts w:eastAsia="TimesNewRomanPSMT" w:cs="Arial"/>
          <w:b/>
          <w:bCs/>
          <w:lang w:val="ru-RU"/>
        </w:rPr>
      </w:pPr>
    </w:p>
    <w:p w14:paraId="39960780" w14:textId="5E9020B5"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E455D" w:rsidRDefault="00343A18" w:rsidP="00BC01DC">
            <w:pPr>
              <w:snapToGrid w:val="0"/>
              <w:spacing w:before="0"/>
              <w:rPr>
                <w:rFonts w:cs="Arial"/>
              </w:rPr>
            </w:pPr>
          </w:p>
          <w:p w14:paraId="695388BE" w14:textId="77777777"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E455D" w:rsidRDefault="00343A18" w:rsidP="00BC01DC">
            <w:pPr>
              <w:snapToGrid w:val="0"/>
              <w:spacing w:before="0"/>
              <w:rPr>
                <w:rFonts w:eastAsia="TimesNewRomanPSMT" w:cs="Arial"/>
                <w:bCs/>
                <w:lang w:val="ru-RU"/>
              </w:rPr>
            </w:pPr>
          </w:p>
          <w:p w14:paraId="736B6A29"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E455D" w:rsidRDefault="00343A18" w:rsidP="00BC01DC">
            <w:pPr>
              <w:snapToGrid w:val="0"/>
              <w:spacing w:before="0"/>
              <w:rPr>
                <w:rFonts w:eastAsia="TimesNewRomanPSMT" w:cs="Arial"/>
                <w:b/>
                <w:bCs/>
                <w:lang w:val="ru-RU"/>
              </w:rPr>
            </w:pPr>
          </w:p>
        </w:tc>
      </w:tr>
      <w:tr w:rsidR="000E455D" w:rsidRPr="000E455D"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E455D" w:rsidRDefault="00343A18" w:rsidP="00BC01DC">
            <w:pPr>
              <w:snapToGrid w:val="0"/>
              <w:spacing w:before="0"/>
              <w:rPr>
                <w:rFonts w:eastAsia="TimesNewRomanPSMT" w:cs="Arial"/>
                <w:bCs/>
                <w:lang w:val="ru-RU"/>
              </w:rPr>
            </w:pPr>
          </w:p>
          <w:p w14:paraId="121FA027"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E455D" w:rsidRDefault="00343A18" w:rsidP="00BC01DC">
            <w:pPr>
              <w:snapToGrid w:val="0"/>
              <w:spacing w:before="0"/>
              <w:rPr>
                <w:rFonts w:eastAsia="TimesNewRomanPSMT" w:cs="Arial"/>
                <w:bCs/>
                <w:lang w:val="ru-RU"/>
              </w:rPr>
            </w:pPr>
          </w:p>
          <w:p w14:paraId="25E025F6"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E455D" w:rsidRDefault="00343A18" w:rsidP="00BC01DC">
            <w:pPr>
              <w:snapToGrid w:val="0"/>
              <w:spacing w:before="0"/>
              <w:rPr>
                <w:rFonts w:eastAsia="TimesNewRomanPSMT" w:cs="Arial"/>
                <w:b/>
                <w:bCs/>
              </w:rPr>
            </w:pPr>
          </w:p>
        </w:tc>
      </w:tr>
      <w:tr w:rsidR="000E455D" w:rsidRPr="000E455D"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14:paraId="3B6424B0" w14:textId="495BEC7F"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0E455D" w:rsidRDefault="000B2EE9" w:rsidP="00BC01DC">
            <w:pPr>
              <w:snapToGrid w:val="0"/>
              <w:spacing w:before="0"/>
              <w:rPr>
                <w:rFonts w:eastAsia="TimesNewRomanPSMT" w:cs="Arial"/>
                <w:b/>
                <w:bCs/>
              </w:rPr>
            </w:pPr>
          </w:p>
        </w:tc>
      </w:tr>
      <w:tr w:rsidR="000E455D" w:rsidRPr="000E455D"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E455D" w:rsidRDefault="00343A18" w:rsidP="00BC01DC">
            <w:pPr>
              <w:snapToGrid w:val="0"/>
              <w:spacing w:before="0"/>
              <w:rPr>
                <w:rFonts w:eastAsia="TimesNewRomanPSMT" w:cs="Arial"/>
                <w:bCs/>
              </w:rPr>
            </w:pPr>
          </w:p>
          <w:p w14:paraId="20B27165"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E455D" w:rsidRDefault="00343A18" w:rsidP="00BC01DC">
            <w:pPr>
              <w:snapToGrid w:val="0"/>
              <w:spacing w:before="0"/>
              <w:rPr>
                <w:rFonts w:eastAsia="TimesNewRomanPSMT" w:cs="Arial"/>
                <w:bCs/>
              </w:rPr>
            </w:pPr>
          </w:p>
          <w:p w14:paraId="4E257E2C"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E455D" w:rsidRDefault="00343A18" w:rsidP="00BC01DC">
            <w:pPr>
              <w:snapToGrid w:val="0"/>
              <w:spacing w:before="0"/>
              <w:rPr>
                <w:rFonts w:eastAsia="TimesNewRomanPSMT" w:cs="Arial"/>
                <w:b/>
                <w:bCs/>
              </w:rPr>
            </w:pPr>
          </w:p>
        </w:tc>
      </w:tr>
      <w:tr w:rsidR="000E455D" w:rsidRPr="000E455D"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E455D" w:rsidRDefault="00343A18" w:rsidP="00BC01DC">
            <w:pPr>
              <w:snapToGrid w:val="0"/>
              <w:spacing w:before="0"/>
              <w:rPr>
                <w:rFonts w:eastAsia="TimesNewRomanPSMT" w:cs="Arial"/>
                <w:bCs/>
              </w:rPr>
            </w:pPr>
          </w:p>
          <w:p w14:paraId="49E4009F"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E455D" w:rsidRDefault="00343A18" w:rsidP="00BC01DC">
            <w:pPr>
              <w:snapToGrid w:val="0"/>
              <w:spacing w:before="0"/>
              <w:rPr>
                <w:rFonts w:eastAsia="TimesNewRomanPSMT" w:cs="Arial"/>
                <w:bCs/>
              </w:rPr>
            </w:pPr>
          </w:p>
          <w:p w14:paraId="3F8AD13E"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E455D" w:rsidRDefault="00343A18" w:rsidP="00BC01DC">
            <w:pPr>
              <w:snapToGrid w:val="0"/>
              <w:spacing w:before="0"/>
              <w:rPr>
                <w:rFonts w:eastAsia="TimesNewRomanPSMT" w:cs="Arial"/>
                <w:b/>
                <w:bCs/>
              </w:rPr>
            </w:pPr>
          </w:p>
        </w:tc>
      </w:tr>
      <w:tr w:rsidR="000E455D" w:rsidRPr="000E455D"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E455D" w:rsidRDefault="00343A18" w:rsidP="00BC01DC">
            <w:pPr>
              <w:snapToGrid w:val="0"/>
              <w:spacing w:before="0"/>
              <w:rPr>
                <w:rFonts w:eastAsia="TimesNewRomanPSMT" w:cs="Arial"/>
                <w:bCs/>
              </w:rPr>
            </w:pPr>
          </w:p>
          <w:p w14:paraId="387F060B"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E455D" w:rsidRDefault="00343A18" w:rsidP="00BC01DC">
            <w:pPr>
              <w:snapToGrid w:val="0"/>
              <w:spacing w:before="0"/>
              <w:rPr>
                <w:rFonts w:eastAsia="TimesNewRomanPSMT" w:cs="Arial"/>
                <w:b/>
                <w:bCs/>
              </w:rPr>
            </w:pPr>
          </w:p>
        </w:tc>
      </w:tr>
      <w:tr w:rsidR="000E455D" w:rsidRPr="000E455D"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E455D" w:rsidRDefault="00343A18" w:rsidP="00BC01DC">
            <w:pPr>
              <w:snapToGrid w:val="0"/>
              <w:spacing w:before="0"/>
              <w:rPr>
                <w:rFonts w:eastAsia="TimesNewRomanPSMT" w:cs="Arial"/>
                <w:bCs/>
              </w:rPr>
            </w:pPr>
          </w:p>
          <w:p w14:paraId="45FC7BFD" w14:textId="77777777"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E455D" w:rsidRDefault="00343A18" w:rsidP="00BC01DC">
            <w:pPr>
              <w:snapToGrid w:val="0"/>
              <w:spacing w:before="0"/>
              <w:rPr>
                <w:rFonts w:eastAsia="TimesNewRomanPSMT" w:cs="Arial"/>
                <w:bCs/>
                <w:lang w:val="ru-RU"/>
              </w:rPr>
            </w:pPr>
          </w:p>
          <w:p w14:paraId="2281597B"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E455D" w:rsidRDefault="00343A18" w:rsidP="00BC01DC">
            <w:pPr>
              <w:snapToGrid w:val="0"/>
              <w:spacing w:before="0"/>
              <w:rPr>
                <w:rFonts w:eastAsia="TimesNewRomanPSMT" w:cs="Arial"/>
                <w:b/>
                <w:bCs/>
                <w:lang w:val="ru-RU"/>
              </w:rPr>
            </w:pPr>
          </w:p>
        </w:tc>
      </w:tr>
      <w:tr w:rsidR="000E455D" w:rsidRPr="000E455D"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E455D" w:rsidRDefault="00343A18" w:rsidP="00BC01DC">
            <w:pPr>
              <w:snapToGrid w:val="0"/>
              <w:spacing w:before="0"/>
              <w:rPr>
                <w:rFonts w:eastAsia="TimesNewRomanPSMT" w:cs="Arial"/>
                <w:bCs/>
                <w:lang w:val="ru-RU"/>
              </w:rPr>
            </w:pPr>
          </w:p>
          <w:p w14:paraId="24589098"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E455D" w:rsidRDefault="00343A18" w:rsidP="00BC01DC">
            <w:pPr>
              <w:snapToGrid w:val="0"/>
              <w:spacing w:before="0"/>
              <w:rPr>
                <w:rFonts w:eastAsia="TimesNewRomanPSMT" w:cs="Arial"/>
                <w:bCs/>
                <w:lang w:val="ru-RU"/>
              </w:rPr>
            </w:pPr>
          </w:p>
          <w:p w14:paraId="179279BE"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E455D" w:rsidRDefault="00343A18" w:rsidP="00BC01DC">
            <w:pPr>
              <w:snapToGrid w:val="0"/>
              <w:spacing w:before="0"/>
              <w:rPr>
                <w:rFonts w:eastAsia="TimesNewRomanPSMT" w:cs="Arial"/>
                <w:b/>
                <w:bCs/>
              </w:rPr>
            </w:pPr>
          </w:p>
        </w:tc>
      </w:tr>
      <w:tr w:rsidR="000E455D" w:rsidRPr="000E455D"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E455D" w:rsidRDefault="00343A18" w:rsidP="00BC01DC">
            <w:pPr>
              <w:snapToGrid w:val="0"/>
              <w:spacing w:before="0"/>
              <w:rPr>
                <w:rFonts w:eastAsia="TimesNewRomanPSMT" w:cs="Arial"/>
                <w:bCs/>
              </w:rPr>
            </w:pPr>
          </w:p>
          <w:p w14:paraId="639CF83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E455D" w:rsidRDefault="00343A18" w:rsidP="00BC01DC">
            <w:pPr>
              <w:snapToGrid w:val="0"/>
              <w:spacing w:before="0"/>
              <w:rPr>
                <w:rFonts w:eastAsia="TimesNewRomanPSMT" w:cs="Arial"/>
                <w:bCs/>
              </w:rPr>
            </w:pPr>
          </w:p>
          <w:p w14:paraId="436E71FE"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E455D" w:rsidRDefault="00343A18" w:rsidP="00BC01DC">
            <w:pPr>
              <w:snapToGrid w:val="0"/>
              <w:spacing w:before="0"/>
              <w:rPr>
                <w:rFonts w:eastAsia="TimesNewRomanPSMT" w:cs="Arial"/>
                <w:b/>
                <w:bCs/>
              </w:rPr>
            </w:pPr>
          </w:p>
        </w:tc>
      </w:tr>
      <w:tr w:rsidR="000E455D" w:rsidRPr="000E455D"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E455D" w:rsidRDefault="00343A18" w:rsidP="00BC01DC">
            <w:pPr>
              <w:snapToGrid w:val="0"/>
              <w:spacing w:before="0"/>
              <w:rPr>
                <w:rFonts w:eastAsia="TimesNewRomanPSMT" w:cs="Arial"/>
                <w:bCs/>
              </w:rPr>
            </w:pPr>
          </w:p>
          <w:p w14:paraId="6C0CB47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E455D" w:rsidRDefault="00343A18" w:rsidP="00BC01DC">
            <w:pPr>
              <w:snapToGrid w:val="0"/>
              <w:spacing w:before="0"/>
              <w:rPr>
                <w:rFonts w:eastAsia="TimesNewRomanPSMT" w:cs="Arial"/>
                <w:bCs/>
              </w:rPr>
            </w:pPr>
          </w:p>
          <w:p w14:paraId="14888475"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E455D" w:rsidRDefault="00343A18" w:rsidP="00BC01DC">
            <w:pPr>
              <w:snapToGrid w:val="0"/>
              <w:spacing w:before="0"/>
              <w:rPr>
                <w:rFonts w:eastAsia="TimesNewRomanPSMT" w:cs="Arial"/>
                <w:b/>
                <w:bCs/>
              </w:rPr>
            </w:pPr>
          </w:p>
        </w:tc>
      </w:tr>
      <w:tr w:rsidR="000E455D" w:rsidRPr="000E455D"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E455D" w:rsidRDefault="00343A18" w:rsidP="00BC01DC">
            <w:pPr>
              <w:snapToGrid w:val="0"/>
              <w:spacing w:before="0"/>
              <w:rPr>
                <w:rFonts w:eastAsia="TimesNewRomanPSMT" w:cs="Arial"/>
                <w:bCs/>
              </w:rPr>
            </w:pPr>
          </w:p>
          <w:p w14:paraId="53F80F29"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E455D" w:rsidRDefault="00343A18" w:rsidP="00BC01DC">
            <w:pPr>
              <w:snapToGrid w:val="0"/>
              <w:spacing w:before="0"/>
              <w:rPr>
                <w:rFonts w:eastAsia="TimesNewRomanPSMT" w:cs="Arial"/>
                <w:b/>
                <w:bCs/>
              </w:rPr>
            </w:pPr>
          </w:p>
        </w:tc>
      </w:tr>
      <w:tr w:rsidR="000E455D" w:rsidRPr="000E455D"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E455D" w:rsidRDefault="00343A18" w:rsidP="00BC01DC">
            <w:pPr>
              <w:snapToGrid w:val="0"/>
              <w:spacing w:before="0"/>
              <w:rPr>
                <w:rFonts w:eastAsia="TimesNewRomanPSMT" w:cs="Arial"/>
                <w:bCs/>
              </w:rPr>
            </w:pPr>
          </w:p>
          <w:p w14:paraId="05A9415D" w14:textId="77777777"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E455D" w:rsidRDefault="00343A18" w:rsidP="00BC01DC">
            <w:pPr>
              <w:snapToGrid w:val="0"/>
              <w:spacing w:before="0"/>
              <w:rPr>
                <w:rFonts w:eastAsia="TimesNewRomanPSMT" w:cs="Arial"/>
                <w:bCs/>
                <w:lang w:val="ru-RU"/>
              </w:rPr>
            </w:pPr>
          </w:p>
          <w:p w14:paraId="4D0DE510"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E455D" w:rsidRDefault="00343A18" w:rsidP="00BC01DC">
            <w:pPr>
              <w:snapToGrid w:val="0"/>
              <w:spacing w:before="0"/>
              <w:rPr>
                <w:rFonts w:eastAsia="TimesNewRomanPSMT" w:cs="Arial"/>
                <w:b/>
                <w:bCs/>
                <w:lang w:val="ru-RU"/>
              </w:rPr>
            </w:pPr>
          </w:p>
        </w:tc>
      </w:tr>
      <w:tr w:rsidR="000E455D" w:rsidRPr="000E455D"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E455D" w:rsidRDefault="00343A18" w:rsidP="00BC01DC">
            <w:pPr>
              <w:snapToGrid w:val="0"/>
              <w:spacing w:before="0"/>
              <w:rPr>
                <w:rFonts w:eastAsia="TimesNewRomanPSMT" w:cs="Arial"/>
                <w:bCs/>
                <w:lang w:val="ru-RU"/>
              </w:rPr>
            </w:pPr>
          </w:p>
          <w:p w14:paraId="0AD55B96"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E455D" w:rsidRDefault="00343A18" w:rsidP="00BC01DC">
            <w:pPr>
              <w:snapToGrid w:val="0"/>
              <w:spacing w:before="0"/>
              <w:rPr>
                <w:rFonts w:eastAsia="TimesNewRomanPSMT" w:cs="Arial"/>
                <w:bCs/>
                <w:lang w:val="ru-RU"/>
              </w:rPr>
            </w:pPr>
          </w:p>
          <w:p w14:paraId="1901D74A"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E455D" w:rsidRDefault="00343A18" w:rsidP="00BC01DC">
            <w:pPr>
              <w:snapToGrid w:val="0"/>
              <w:spacing w:before="0"/>
              <w:rPr>
                <w:rFonts w:eastAsia="TimesNewRomanPSMT" w:cs="Arial"/>
                <w:b/>
                <w:bCs/>
              </w:rPr>
            </w:pPr>
          </w:p>
        </w:tc>
      </w:tr>
      <w:tr w:rsidR="000E455D" w:rsidRPr="000E455D"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E455D" w:rsidRDefault="00343A18" w:rsidP="00BC01DC">
            <w:pPr>
              <w:snapToGrid w:val="0"/>
              <w:spacing w:before="0"/>
              <w:rPr>
                <w:rFonts w:eastAsia="TimesNewRomanPSMT" w:cs="Arial"/>
                <w:bCs/>
              </w:rPr>
            </w:pPr>
          </w:p>
          <w:p w14:paraId="491629D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E455D" w:rsidRDefault="00343A18" w:rsidP="00BC01DC">
            <w:pPr>
              <w:snapToGrid w:val="0"/>
              <w:spacing w:before="0"/>
              <w:rPr>
                <w:rFonts w:eastAsia="TimesNewRomanPSMT" w:cs="Arial"/>
                <w:bCs/>
              </w:rPr>
            </w:pPr>
          </w:p>
          <w:p w14:paraId="6B9FA6FA"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E455D" w:rsidRDefault="00343A18" w:rsidP="00BC01DC">
            <w:pPr>
              <w:snapToGrid w:val="0"/>
              <w:spacing w:before="0"/>
              <w:rPr>
                <w:rFonts w:eastAsia="TimesNewRomanPSMT" w:cs="Arial"/>
                <w:b/>
                <w:bCs/>
              </w:rPr>
            </w:pPr>
          </w:p>
        </w:tc>
      </w:tr>
      <w:tr w:rsidR="000E455D" w:rsidRPr="000E455D"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E455D" w:rsidRDefault="00343A18" w:rsidP="00BC01DC">
            <w:pPr>
              <w:snapToGrid w:val="0"/>
              <w:spacing w:before="0"/>
              <w:rPr>
                <w:rFonts w:eastAsia="TimesNewRomanPSMT" w:cs="Arial"/>
                <w:bCs/>
              </w:rPr>
            </w:pPr>
          </w:p>
          <w:p w14:paraId="63B7D70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E455D" w:rsidRDefault="00343A18" w:rsidP="00BC01DC">
            <w:pPr>
              <w:snapToGrid w:val="0"/>
              <w:spacing w:before="0"/>
              <w:rPr>
                <w:rFonts w:eastAsia="TimesNewRomanPSMT" w:cs="Arial"/>
                <w:bCs/>
              </w:rPr>
            </w:pPr>
          </w:p>
          <w:p w14:paraId="581A9337"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E455D" w:rsidRDefault="00343A18" w:rsidP="00BC01DC">
            <w:pPr>
              <w:snapToGrid w:val="0"/>
              <w:spacing w:before="0"/>
              <w:rPr>
                <w:rFonts w:eastAsia="TimesNewRomanPSMT" w:cs="Arial"/>
                <w:b/>
                <w:bCs/>
              </w:rPr>
            </w:pPr>
          </w:p>
        </w:tc>
      </w:tr>
      <w:tr w:rsidR="000E455D" w:rsidRPr="000E455D"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E455D" w:rsidRDefault="00343A18" w:rsidP="00BC01DC">
            <w:pPr>
              <w:snapToGrid w:val="0"/>
              <w:spacing w:before="0"/>
              <w:rPr>
                <w:rFonts w:eastAsia="TimesNewRomanPSMT" w:cs="Arial"/>
                <w:bCs/>
              </w:rPr>
            </w:pPr>
          </w:p>
          <w:p w14:paraId="32302646"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E455D" w:rsidRDefault="00343A18" w:rsidP="00BC01DC">
            <w:pPr>
              <w:snapToGrid w:val="0"/>
              <w:spacing w:before="0"/>
              <w:rPr>
                <w:rFonts w:eastAsia="TimesNewRomanPSMT" w:cs="Arial"/>
                <w:b/>
                <w:bCs/>
              </w:rPr>
            </w:pPr>
          </w:p>
        </w:tc>
      </w:tr>
    </w:tbl>
    <w:p w14:paraId="69B9652C" w14:textId="77777777" w:rsidR="00343A18" w:rsidRPr="000E455D" w:rsidRDefault="00343A18" w:rsidP="00343A18">
      <w:pPr>
        <w:spacing w:before="0"/>
        <w:rPr>
          <w:rFonts w:cs="Arial"/>
          <w:b/>
          <w:bCs/>
          <w:i/>
          <w:iCs/>
          <w:u w:val="single"/>
        </w:rPr>
      </w:pPr>
    </w:p>
    <w:p w14:paraId="086B4046" w14:textId="77777777" w:rsidR="00343A18" w:rsidRPr="000E455D" w:rsidRDefault="00343A18" w:rsidP="00343A18">
      <w:pPr>
        <w:spacing w:before="0"/>
        <w:rPr>
          <w:rFonts w:cs="Arial"/>
          <w:i/>
          <w:iCs/>
          <w:lang w:val="ru-RU"/>
        </w:rPr>
      </w:pPr>
      <w:r w:rsidRPr="000E455D">
        <w:rPr>
          <w:rFonts w:cs="Arial"/>
          <w:b/>
          <w:bCs/>
          <w:i/>
          <w:iCs/>
          <w:u w:val="single"/>
        </w:rPr>
        <w:t>Напомена:</w:t>
      </w:r>
    </w:p>
    <w:p w14:paraId="158D7781" w14:textId="77777777"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0E455D" w:rsidRDefault="00343A18" w:rsidP="00343A18">
      <w:pPr>
        <w:spacing w:before="0"/>
        <w:rPr>
          <w:rFonts w:cs="Arial"/>
          <w:i/>
          <w:iCs/>
          <w:lang w:val="ru-RU"/>
        </w:rPr>
      </w:pPr>
    </w:p>
    <w:p w14:paraId="5B89E168" w14:textId="77777777" w:rsidR="00343A18" w:rsidRPr="000E455D" w:rsidRDefault="00343A18" w:rsidP="00343A18">
      <w:pPr>
        <w:spacing w:before="0"/>
        <w:rPr>
          <w:rFonts w:cs="Arial"/>
          <w:i/>
          <w:iCs/>
          <w:lang w:val="ru-RU"/>
        </w:rPr>
      </w:pPr>
    </w:p>
    <w:p w14:paraId="7891CB03" w14:textId="77777777" w:rsidR="0042687E" w:rsidRDefault="0042687E" w:rsidP="00343A18">
      <w:pPr>
        <w:spacing w:before="0"/>
        <w:rPr>
          <w:rFonts w:cs="Arial"/>
          <w:i/>
          <w:iCs/>
          <w:lang w:val="ru-RU"/>
        </w:rPr>
      </w:pPr>
    </w:p>
    <w:p w14:paraId="0F389055" w14:textId="77777777" w:rsidR="003C7A53" w:rsidRDefault="003C7A53" w:rsidP="00343A18">
      <w:pPr>
        <w:spacing w:before="0"/>
        <w:rPr>
          <w:rFonts w:cs="Arial"/>
          <w:i/>
          <w:iCs/>
          <w:lang w:val="ru-RU"/>
        </w:rPr>
      </w:pPr>
    </w:p>
    <w:p w14:paraId="0805C1A2" w14:textId="77777777" w:rsidR="003C7A53" w:rsidRPr="000E455D" w:rsidRDefault="003C7A53" w:rsidP="00343A18">
      <w:pPr>
        <w:spacing w:before="0"/>
        <w:rPr>
          <w:rFonts w:cs="Arial"/>
          <w:i/>
          <w:iCs/>
          <w:lang w:val="ru-RU"/>
        </w:rPr>
      </w:pPr>
    </w:p>
    <w:p w14:paraId="0C2635F8" w14:textId="77777777" w:rsidR="0042687E" w:rsidRPr="000E455D" w:rsidRDefault="0042687E" w:rsidP="00343A18">
      <w:pPr>
        <w:spacing w:before="0"/>
        <w:rPr>
          <w:rFonts w:cs="Arial"/>
          <w:i/>
          <w:iCs/>
          <w:lang w:val="ru-RU"/>
        </w:rPr>
      </w:pPr>
    </w:p>
    <w:p w14:paraId="5C48A2A4" w14:textId="77777777" w:rsidR="00F2311C" w:rsidRPr="000E455D" w:rsidRDefault="00F2311C" w:rsidP="00343A18">
      <w:pPr>
        <w:spacing w:before="0"/>
        <w:rPr>
          <w:rFonts w:cs="Arial"/>
          <w:i/>
          <w:iCs/>
          <w:lang w:val="ru-RU"/>
        </w:rPr>
      </w:pPr>
    </w:p>
    <w:p w14:paraId="699446AA" w14:textId="77777777" w:rsidR="00F2311C" w:rsidRPr="000E455D" w:rsidRDefault="00F2311C" w:rsidP="00343A18">
      <w:pPr>
        <w:spacing w:before="0"/>
        <w:rPr>
          <w:rFonts w:cs="Arial"/>
          <w:i/>
          <w:iCs/>
          <w:lang w:val="ru-RU"/>
        </w:rPr>
      </w:pPr>
    </w:p>
    <w:p w14:paraId="7867E6D5" w14:textId="77777777" w:rsidR="00F2311C" w:rsidRPr="000E455D" w:rsidRDefault="00F2311C" w:rsidP="00343A18">
      <w:pPr>
        <w:spacing w:before="0"/>
        <w:rPr>
          <w:rFonts w:cs="Arial"/>
          <w:i/>
          <w:iCs/>
          <w:lang w:val="ru-RU"/>
        </w:rPr>
      </w:pPr>
    </w:p>
    <w:p w14:paraId="44F88AAF" w14:textId="77777777" w:rsidR="00F404BA" w:rsidRPr="000E455D" w:rsidRDefault="00F404BA" w:rsidP="00343A18">
      <w:pPr>
        <w:spacing w:before="0"/>
        <w:rPr>
          <w:rFonts w:cs="Arial"/>
          <w:i/>
          <w:iCs/>
          <w:lang w:val="ru-RU"/>
        </w:rPr>
      </w:pPr>
    </w:p>
    <w:p w14:paraId="37C8F226" w14:textId="5AC89C28"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14:paraId="787C2C1D" w14:textId="77777777" w:rsidR="000E75A0" w:rsidRPr="000E455D" w:rsidRDefault="000E75A0" w:rsidP="000E75A0">
      <w:pPr>
        <w:spacing w:before="0"/>
        <w:jc w:val="center"/>
        <w:rPr>
          <w:rFonts w:cs="Arial"/>
          <w:bCs/>
          <w:iCs/>
          <w:lang w:val="sr-Cyrl-CS"/>
        </w:rPr>
      </w:pPr>
    </w:p>
    <w:p w14:paraId="4EB53F3C" w14:textId="77777777"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455D" w:rsidRPr="00CD0CAD" w14:paraId="0B24A11A" w14:textId="77777777" w:rsidTr="00922EDB">
        <w:trPr>
          <w:trHeight w:val="485"/>
        </w:trPr>
        <w:tc>
          <w:tcPr>
            <w:tcW w:w="5920" w:type="dxa"/>
            <w:shd w:val="clear" w:color="auto" w:fill="C6D9F1" w:themeFill="text2" w:themeFillTint="33"/>
            <w:vAlign w:val="center"/>
          </w:tcPr>
          <w:p w14:paraId="1A47AD73" w14:textId="77777777"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14:paraId="4D93D761" w14:textId="4FDBAEF6"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14:paraId="4AD5E7A6" w14:textId="3BBA8858"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14:paraId="40E396FB" w14:textId="77777777" w:rsidTr="00AF3AF8">
        <w:trPr>
          <w:trHeight w:val="440"/>
        </w:trPr>
        <w:tc>
          <w:tcPr>
            <w:tcW w:w="5920" w:type="dxa"/>
            <w:vAlign w:val="center"/>
          </w:tcPr>
          <w:p w14:paraId="21815148" w14:textId="77777777" w:rsidR="006266F6" w:rsidRPr="00611597" w:rsidRDefault="006266F6" w:rsidP="00F27B82">
            <w:pPr>
              <w:spacing w:before="0"/>
              <w:rPr>
                <w:rFonts w:eastAsia="TimesNewRomanPS-BoldMT" w:cs="Arial"/>
                <w:bCs/>
                <w:lang w:val="ru-RU"/>
              </w:rPr>
            </w:pPr>
          </w:p>
          <w:p w14:paraId="3132BA6E" w14:textId="435CED7A" w:rsidR="00F27B82" w:rsidRDefault="00BA68B8" w:rsidP="00FB7F8C">
            <w:pPr>
              <w:spacing w:before="0"/>
              <w:jc w:val="left"/>
              <w:rPr>
                <w:rFonts w:eastAsia="TimesNewRomanPS-BoldMT" w:cs="Arial"/>
                <w:b/>
                <w:bCs/>
                <w:lang w:val="ru-RU"/>
              </w:rPr>
            </w:pPr>
            <w:r>
              <w:rPr>
                <w:rFonts w:eastAsia="TimesNewRomanPS-BoldMT" w:cs="Arial"/>
                <w:b/>
                <w:bCs/>
                <w:lang w:val="ru-RU"/>
              </w:rPr>
              <w:t>УЛОЖАК ФИЛТЕРА</w:t>
            </w:r>
            <w:r w:rsidR="00F27B82" w:rsidRPr="00611597">
              <w:rPr>
                <w:rFonts w:eastAsia="TimesNewRomanPS-BoldMT" w:cs="Arial"/>
                <w:bCs/>
                <w:lang w:val="ru-RU"/>
              </w:rPr>
              <w:t xml:space="preserve">, </w:t>
            </w:r>
            <w:r w:rsidR="00FD1E37" w:rsidRPr="00D74923">
              <w:rPr>
                <w:rFonts w:eastAsia="TimesNewRomanPS-BoldMT" w:cs="Arial"/>
                <w:b/>
                <w:bCs/>
                <w:lang w:val="ru-RU"/>
              </w:rPr>
              <w:t>ЈН/</w:t>
            </w:r>
            <w:r>
              <w:rPr>
                <w:rFonts w:eastAsia="TimesNewRomanPS-BoldMT" w:cs="Arial"/>
                <w:b/>
                <w:bCs/>
                <w:lang w:val="ru-RU"/>
              </w:rPr>
              <w:t>3100/0106/2019</w:t>
            </w:r>
          </w:p>
          <w:p w14:paraId="075B7115" w14:textId="4997316E" w:rsidR="00D74923" w:rsidRPr="00D74923" w:rsidRDefault="00D74923" w:rsidP="00FB7F8C">
            <w:pPr>
              <w:spacing w:before="0"/>
              <w:jc w:val="left"/>
              <w:rPr>
                <w:rFonts w:eastAsia="TimesNewRomanPS-BoldMT" w:cs="Arial"/>
                <w:bCs/>
                <w:lang w:val="sr-Cyrl-RS"/>
              </w:rPr>
            </w:pPr>
            <w:r>
              <w:rPr>
                <w:rFonts w:eastAsia="TimesNewRomanPS-BoldMT" w:cs="Arial"/>
                <w:b/>
                <w:bCs/>
                <w:lang w:val="sr-Latn-RS"/>
              </w:rPr>
              <w:t>JA</w:t>
            </w:r>
            <w:r w:rsidR="002A2653">
              <w:rPr>
                <w:rFonts w:eastAsia="TimesNewRomanPS-BoldMT" w:cs="Arial"/>
                <w:b/>
                <w:bCs/>
                <w:lang w:val="sr-Cyrl-RS"/>
              </w:rPr>
              <w:t xml:space="preserve">НА </w:t>
            </w:r>
            <w:r w:rsidR="007A78E2">
              <w:rPr>
                <w:rFonts w:eastAsia="TimesNewRomanPS-BoldMT" w:cs="Arial"/>
                <w:b/>
                <w:bCs/>
                <w:lang w:val="sr-Cyrl-RS"/>
              </w:rPr>
              <w:t>2427/2019</w:t>
            </w:r>
          </w:p>
          <w:p w14:paraId="1745151A" w14:textId="77777777" w:rsidR="000E75A0" w:rsidRPr="000E455D" w:rsidRDefault="000E75A0" w:rsidP="00AF3AF8">
            <w:pPr>
              <w:spacing w:before="0"/>
              <w:ind w:left="1365"/>
              <w:jc w:val="center"/>
              <w:rPr>
                <w:rFonts w:cs="Arial"/>
                <w:b/>
                <w:i/>
                <w:lang w:val="sr-Cyrl-CS"/>
              </w:rPr>
            </w:pPr>
          </w:p>
        </w:tc>
        <w:tc>
          <w:tcPr>
            <w:tcW w:w="4394" w:type="dxa"/>
          </w:tcPr>
          <w:p w14:paraId="504731D4" w14:textId="77777777" w:rsidR="000E75A0" w:rsidRPr="000E455D" w:rsidRDefault="000E75A0" w:rsidP="00AF3AF8">
            <w:pPr>
              <w:spacing w:before="0"/>
              <w:jc w:val="center"/>
              <w:rPr>
                <w:rFonts w:cs="Arial"/>
                <w:b/>
                <w:bCs/>
                <w:i/>
                <w:iCs/>
                <w:lang w:val="sr-Cyrl-CS"/>
              </w:rPr>
            </w:pPr>
          </w:p>
          <w:p w14:paraId="564F725F" w14:textId="77777777" w:rsidR="000E75A0" w:rsidRPr="000E455D" w:rsidRDefault="000E75A0" w:rsidP="00AF3AF8">
            <w:pPr>
              <w:spacing w:before="0"/>
              <w:jc w:val="center"/>
              <w:rPr>
                <w:rFonts w:cs="Arial"/>
                <w:b/>
                <w:bCs/>
                <w:i/>
                <w:iCs/>
                <w:lang w:val="sr-Cyrl-CS"/>
              </w:rPr>
            </w:pPr>
          </w:p>
        </w:tc>
      </w:tr>
    </w:tbl>
    <w:p w14:paraId="5A6DB084" w14:textId="77777777"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455D" w:rsidRPr="000E455D" w14:paraId="705137F5" w14:textId="77777777" w:rsidTr="00922EDB">
        <w:trPr>
          <w:trHeight w:val="647"/>
        </w:trPr>
        <w:tc>
          <w:tcPr>
            <w:tcW w:w="5920" w:type="dxa"/>
            <w:shd w:val="clear" w:color="auto" w:fill="C6D9F1" w:themeFill="text2" w:themeFillTint="33"/>
            <w:vAlign w:val="center"/>
          </w:tcPr>
          <w:p w14:paraId="3D19AAAB" w14:textId="77777777"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394" w:type="dxa"/>
            <w:shd w:val="clear" w:color="auto" w:fill="C6D9F1" w:themeFill="text2" w:themeFillTint="33"/>
            <w:vAlign w:val="center"/>
          </w:tcPr>
          <w:p w14:paraId="1CB53F7C" w14:textId="77777777"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14:paraId="25F0B00E" w14:textId="77777777" w:rsidTr="00AF3AF8">
        <w:tc>
          <w:tcPr>
            <w:tcW w:w="5920" w:type="dxa"/>
            <w:vAlign w:val="center"/>
          </w:tcPr>
          <w:p w14:paraId="76DCAFE1" w14:textId="77777777"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14:paraId="0B5450F0" w14:textId="7719B0FF"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7021746B" w14:textId="77777777" w:rsidR="000E75A0" w:rsidRPr="000E455D" w:rsidRDefault="000E75A0" w:rsidP="006266F6">
            <w:pPr>
              <w:spacing w:before="0"/>
              <w:jc w:val="center"/>
              <w:rPr>
                <w:rFonts w:cs="Arial"/>
                <w:b/>
                <w:bCs/>
                <w:i/>
                <w:iCs/>
                <w:lang w:val="sr-Cyrl-CS"/>
              </w:rPr>
            </w:pPr>
          </w:p>
        </w:tc>
        <w:tc>
          <w:tcPr>
            <w:tcW w:w="4394" w:type="dxa"/>
            <w:vAlign w:val="center"/>
          </w:tcPr>
          <w:p w14:paraId="4E7C122C" w14:textId="77777777" w:rsidR="000E75A0" w:rsidRPr="000E455D" w:rsidRDefault="000E75A0" w:rsidP="00AF3AF8">
            <w:pPr>
              <w:spacing w:before="0"/>
              <w:jc w:val="center"/>
              <w:rPr>
                <w:rFonts w:cs="Arial"/>
                <w:b/>
                <w:bCs/>
                <w:i/>
                <w:iCs/>
                <w:lang w:val="sr-Cyrl-CS"/>
              </w:rPr>
            </w:pPr>
          </w:p>
          <w:p w14:paraId="49AEF0C4" w14:textId="77777777" w:rsidR="00922EDB" w:rsidRPr="000E455D" w:rsidRDefault="00922EDB" w:rsidP="00922EDB">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p w14:paraId="5229BAD0" w14:textId="77777777" w:rsidR="000E75A0" w:rsidRPr="000E455D" w:rsidRDefault="000E75A0" w:rsidP="006266F6">
            <w:pPr>
              <w:spacing w:before="0"/>
              <w:jc w:val="center"/>
              <w:rPr>
                <w:rFonts w:cs="Arial"/>
                <w:b/>
                <w:bCs/>
                <w:i/>
                <w:iCs/>
                <w:lang w:val="sr-Cyrl-CS"/>
              </w:rPr>
            </w:pPr>
          </w:p>
        </w:tc>
      </w:tr>
      <w:tr w:rsidR="000E455D" w:rsidRPr="0021353F" w14:paraId="46B89F73" w14:textId="77777777" w:rsidTr="00AF3AF8">
        <w:tc>
          <w:tcPr>
            <w:tcW w:w="5920" w:type="dxa"/>
            <w:vAlign w:val="center"/>
          </w:tcPr>
          <w:p w14:paraId="1D9ED18B" w14:textId="77777777"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14:paraId="70D98DC5" w14:textId="4DDD2F84" w:rsidR="000E75A0" w:rsidRPr="00295106" w:rsidRDefault="00D74923" w:rsidP="002A2653">
            <w:pPr>
              <w:spacing w:before="0"/>
              <w:jc w:val="center"/>
              <w:rPr>
                <w:rFonts w:cs="Arial"/>
                <w:bCs/>
                <w:iCs/>
                <w:lang w:val="sr-Cyrl-CS"/>
              </w:rPr>
            </w:pPr>
            <w:r w:rsidRPr="00883B9F">
              <w:rPr>
                <w:rFonts w:cs="Arial"/>
                <w:lang w:val="sr-Cyrl-RS"/>
              </w:rPr>
              <w:t xml:space="preserve">Изабрани понуђач је обавезан да испоруку добара изврши </w:t>
            </w:r>
            <w:r>
              <w:rPr>
                <w:rFonts w:cs="Arial"/>
                <w:lang w:val="sr-Cyrl-RS"/>
              </w:rPr>
              <w:t xml:space="preserve">у року до </w:t>
            </w:r>
            <w:r w:rsidR="002A2653">
              <w:rPr>
                <w:rFonts w:cs="Arial"/>
                <w:lang w:val="sr-Latn-RS"/>
              </w:rPr>
              <w:t xml:space="preserve">60 </w:t>
            </w:r>
            <w:r w:rsidR="002A2653">
              <w:rPr>
                <w:rFonts w:cs="Arial"/>
                <w:lang w:val="sr-Cyrl-RS"/>
              </w:rPr>
              <w:t>дана</w:t>
            </w:r>
            <w:r>
              <w:rPr>
                <w:rFonts w:cs="Arial"/>
                <w:lang w:val="sr-Cyrl-RS"/>
              </w:rPr>
              <w:t xml:space="preserve"> </w:t>
            </w:r>
            <w:r w:rsidRPr="00883B9F">
              <w:rPr>
                <w:rFonts w:cs="Arial"/>
                <w:lang w:val="sr-Cyrl-RS"/>
              </w:rPr>
              <w:t>од дана ступања уговора на снагу</w:t>
            </w:r>
          </w:p>
        </w:tc>
        <w:tc>
          <w:tcPr>
            <w:tcW w:w="4394" w:type="dxa"/>
            <w:vAlign w:val="center"/>
          </w:tcPr>
          <w:p w14:paraId="60F25F84" w14:textId="77777777" w:rsidR="006266F6" w:rsidRPr="00295106" w:rsidRDefault="006266F6" w:rsidP="00AF3AF8">
            <w:pPr>
              <w:spacing w:before="0"/>
              <w:jc w:val="center"/>
              <w:rPr>
                <w:rFonts w:cs="Arial"/>
                <w:spacing w:val="4"/>
                <w:lang w:val="sr-Cyrl-CS"/>
              </w:rPr>
            </w:pPr>
          </w:p>
          <w:p w14:paraId="65BE5C2A" w14:textId="77777777" w:rsidR="000F5FC7" w:rsidRPr="00295106" w:rsidRDefault="000F5FC7" w:rsidP="000F5FC7">
            <w:pPr>
              <w:spacing w:before="0"/>
              <w:jc w:val="center"/>
              <w:rPr>
                <w:rFonts w:cs="Arial"/>
                <w:b/>
                <w:bCs/>
                <w:i/>
                <w:iCs/>
                <w:sz w:val="20"/>
                <w:szCs w:val="20"/>
                <w:lang w:val="sr-Cyrl-CS"/>
              </w:rPr>
            </w:pPr>
          </w:p>
          <w:p w14:paraId="33BF2343" w14:textId="7C6A50DF" w:rsidR="000E75A0" w:rsidRPr="00295106" w:rsidRDefault="002A2653" w:rsidP="000F5FC7">
            <w:pPr>
              <w:spacing w:before="0"/>
              <w:jc w:val="center"/>
              <w:rPr>
                <w:rFonts w:cs="Arial"/>
                <w:bCs/>
                <w:iCs/>
                <w:lang w:val="sr-Cyrl-CS"/>
              </w:rPr>
            </w:pPr>
            <w:r>
              <w:rPr>
                <w:rFonts w:cs="Arial"/>
                <w:lang w:val="sr-Cyrl-RS"/>
              </w:rPr>
              <w:t xml:space="preserve">_______дана </w:t>
            </w:r>
            <w:r w:rsidRPr="00883B9F">
              <w:rPr>
                <w:rFonts w:cs="Arial"/>
                <w:lang w:val="sr-Cyrl-RS"/>
              </w:rPr>
              <w:t>од дана ступања уговора на снагу</w:t>
            </w:r>
          </w:p>
        </w:tc>
      </w:tr>
      <w:tr w:rsidR="000E455D" w:rsidRPr="0021353F" w14:paraId="2E424C42" w14:textId="77777777" w:rsidTr="00AF3AF8">
        <w:tc>
          <w:tcPr>
            <w:tcW w:w="5920" w:type="dxa"/>
            <w:vAlign w:val="center"/>
          </w:tcPr>
          <w:p w14:paraId="33C9DE03" w14:textId="77777777" w:rsidR="000E75A0" w:rsidRPr="002A2653" w:rsidRDefault="000E75A0" w:rsidP="00AF3AF8">
            <w:pPr>
              <w:spacing w:before="0"/>
              <w:jc w:val="center"/>
              <w:rPr>
                <w:rFonts w:cs="Arial"/>
                <w:b/>
                <w:bCs/>
                <w:iCs/>
                <w:lang w:val="sr-Cyrl-CS"/>
              </w:rPr>
            </w:pPr>
            <w:r w:rsidRPr="002A2653">
              <w:rPr>
                <w:rFonts w:cs="Arial"/>
                <w:b/>
                <w:bCs/>
                <w:iCs/>
                <w:lang w:val="sr-Cyrl-CS"/>
              </w:rPr>
              <w:t>ГАРАНТНИ РОК:</w:t>
            </w:r>
          </w:p>
          <w:p w14:paraId="6256EDC2" w14:textId="476DD993" w:rsidR="000E75A0" w:rsidRPr="002A2653" w:rsidRDefault="00F3763A" w:rsidP="007A78E2">
            <w:pPr>
              <w:spacing w:before="0"/>
              <w:rPr>
                <w:rFonts w:cs="Arial"/>
                <w:b/>
                <w:bCs/>
                <w:iCs/>
                <w:lang w:val="sr-Cyrl-CS"/>
              </w:rPr>
            </w:pPr>
            <w:r w:rsidRPr="002A2653">
              <w:rPr>
                <w:rFonts w:cs="Arial"/>
                <w:lang w:val="sr-Cyrl-RS" w:eastAsia="zh-CN"/>
              </w:rPr>
              <w:t xml:space="preserve">минимум </w:t>
            </w:r>
            <w:r w:rsidR="007A78E2">
              <w:rPr>
                <w:rFonts w:cs="Arial"/>
                <w:lang w:val="sr-Cyrl-RS" w:eastAsia="zh-CN"/>
              </w:rPr>
              <w:t>12</w:t>
            </w:r>
            <w:r w:rsidRPr="002A2653">
              <w:rPr>
                <w:rFonts w:cs="Arial"/>
                <w:lang w:val="sr-Latn-RS" w:eastAsia="zh-CN"/>
              </w:rPr>
              <w:t xml:space="preserve"> </w:t>
            </w:r>
            <w:r w:rsidR="007A78E2">
              <w:rPr>
                <w:rFonts w:cs="Arial"/>
                <w:lang w:val="sr-Cyrl-RS" w:eastAsia="zh-CN"/>
              </w:rPr>
              <w:t>месеци</w:t>
            </w:r>
            <w:r w:rsidRPr="002A2653">
              <w:rPr>
                <w:rFonts w:cs="Arial"/>
                <w:lang w:val="sr-Cyrl-RS" w:eastAsia="zh-CN"/>
              </w:rPr>
              <w:t xml:space="preserve"> </w:t>
            </w:r>
            <w:r w:rsidRPr="002A2653">
              <w:rPr>
                <w:rFonts w:cs="Arial"/>
                <w:lang w:val="ru-RU" w:eastAsia="zh-CN"/>
              </w:rPr>
              <w:t>од</w:t>
            </w:r>
            <w:r w:rsidRPr="002A2653">
              <w:rPr>
                <w:rFonts w:cs="Arial"/>
                <w:lang w:val="sr-Cyrl-RS" w:eastAsia="zh-CN"/>
              </w:rPr>
              <w:t xml:space="preserve"> дана када је извршен</w:t>
            </w:r>
            <w:r w:rsidRPr="002A2653">
              <w:rPr>
                <w:rFonts w:cs="Arial"/>
                <w:lang w:val="ru-RU" w:eastAsia="zh-CN"/>
              </w:rPr>
              <w:t xml:space="preserve"> квантитативн</w:t>
            </w:r>
            <w:r w:rsidR="00B61BEC" w:rsidRPr="002A2653">
              <w:rPr>
                <w:rFonts w:cs="Arial"/>
                <w:lang w:val="ru-RU" w:eastAsia="zh-CN"/>
              </w:rPr>
              <w:t xml:space="preserve">и и квалитативни пријем  добара </w:t>
            </w:r>
          </w:p>
        </w:tc>
        <w:tc>
          <w:tcPr>
            <w:tcW w:w="4394" w:type="dxa"/>
            <w:vAlign w:val="center"/>
          </w:tcPr>
          <w:p w14:paraId="3BEC0F0F" w14:textId="77777777" w:rsidR="000E75A0" w:rsidRPr="002A2653" w:rsidRDefault="000E75A0" w:rsidP="00AF3AF8">
            <w:pPr>
              <w:spacing w:before="0"/>
              <w:jc w:val="center"/>
              <w:rPr>
                <w:rFonts w:cs="Arial"/>
                <w:b/>
                <w:bCs/>
                <w:iCs/>
                <w:lang w:val="sr-Cyrl-CS"/>
              </w:rPr>
            </w:pPr>
          </w:p>
          <w:p w14:paraId="6A0A7548" w14:textId="392F0901" w:rsidR="000E75A0" w:rsidRPr="002A2653" w:rsidRDefault="005C2BDE" w:rsidP="002A2653">
            <w:pPr>
              <w:spacing w:before="0"/>
              <w:jc w:val="center"/>
              <w:rPr>
                <w:rFonts w:cs="Arial"/>
                <w:b/>
                <w:bCs/>
                <w:iCs/>
                <w:lang w:val="sr-Cyrl-CS"/>
              </w:rPr>
            </w:pPr>
            <w:r w:rsidRPr="002A2653">
              <w:rPr>
                <w:rFonts w:cs="Arial"/>
                <w:bCs/>
                <w:iCs/>
                <w:lang w:val="sr-Cyrl-CS"/>
              </w:rPr>
              <w:t>____</w:t>
            </w:r>
            <w:r w:rsidR="002A2653">
              <w:rPr>
                <w:rFonts w:cs="Arial"/>
                <w:lang w:val="sr-Cyrl-CS" w:eastAsia="zh-CN"/>
              </w:rPr>
              <w:t xml:space="preserve"> месеца</w:t>
            </w:r>
            <w:r w:rsidRPr="002A2653">
              <w:rPr>
                <w:rFonts w:cs="Arial"/>
                <w:lang w:val="ru-RU" w:eastAsia="zh-CN"/>
              </w:rPr>
              <w:t xml:space="preserve"> од</w:t>
            </w:r>
            <w:r w:rsidRPr="002A2653">
              <w:rPr>
                <w:rFonts w:cs="Arial"/>
                <w:lang w:val="sr-Cyrl-RS" w:eastAsia="zh-CN"/>
              </w:rPr>
              <w:t xml:space="preserve"> дана када је извршен</w:t>
            </w:r>
            <w:r w:rsidRPr="002A2653">
              <w:rPr>
                <w:rFonts w:cs="Arial"/>
                <w:lang w:val="ru-RU" w:eastAsia="zh-CN"/>
              </w:rPr>
              <w:t xml:space="preserve"> квантитативни и квалитативни пријем  добара</w:t>
            </w:r>
            <w:r w:rsidR="00B61BEC" w:rsidRPr="002A2653">
              <w:rPr>
                <w:rFonts w:cs="Arial"/>
                <w:lang w:val="ru-RU" w:eastAsia="zh-CN"/>
              </w:rPr>
              <w:t xml:space="preserve"> </w:t>
            </w:r>
          </w:p>
        </w:tc>
      </w:tr>
      <w:tr w:rsidR="000E455D" w:rsidRPr="00CD0CAD" w14:paraId="494C2615" w14:textId="77777777" w:rsidTr="00AF3AF8">
        <w:trPr>
          <w:trHeight w:val="818"/>
        </w:trPr>
        <w:tc>
          <w:tcPr>
            <w:tcW w:w="5920" w:type="dxa"/>
            <w:vAlign w:val="center"/>
          </w:tcPr>
          <w:p w14:paraId="4074588B" w14:textId="037F3746"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14:paraId="42783B1E" w14:textId="35693106"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14:paraId="1CC056D5" w14:textId="7A8745D5" w:rsidR="000E75A0" w:rsidRPr="00295106" w:rsidRDefault="000E75A0" w:rsidP="00AF3AF8">
            <w:pPr>
              <w:spacing w:before="0"/>
              <w:jc w:val="left"/>
              <w:rPr>
                <w:rFonts w:cs="Arial"/>
                <w:b/>
                <w:bCs/>
                <w:i/>
                <w:iCs/>
                <w:lang w:val="sr-Cyrl-CS"/>
              </w:rPr>
            </w:pPr>
          </w:p>
        </w:tc>
        <w:tc>
          <w:tcPr>
            <w:tcW w:w="4394" w:type="dxa"/>
            <w:vAlign w:val="center"/>
          </w:tcPr>
          <w:p w14:paraId="19CFF13D" w14:textId="77777777" w:rsidR="000E75A0" w:rsidRPr="00295106" w:rsidRDefault="000E75A0" w:rsidP="00AF3AF8">
            <w:pPr>
              <w:spacing w:before="0"/>
              <w:jc w:val="center"/>
              <w:rPr>
                <w:rFonts w:cs="Arial"/>
                <w:bCs/>
                <w:iCs/>
                <w:lang w:val="sr-Cyrl-CS"/>
              </w:rPr>
            </w:pPr>
            <w:r w:rsidRPr="00295106">
              <w:rPr>
                <w:rFonts w:cs="Arial"/>
                <w:bCs/>
                <w:iCs/>
                <w:lang w:val="sr-Cyrl-CS"/>
              </w:rPr>
              <w:t>Сагласан за захтевом наручиоца</w:t>
            </w:r>
          </w:p>
          <w:p w14:paraId="59666C0D" w14:textId="77777777"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14:paraId="5E525B32" w14:textId="77777777" w:rsidTr="00AF3AF8">
        <w:trPr>
          <w:trHeight w:val="800"/>
        </w:trPr>
        <w:tc>
          <w:tcPr>
            <w:tcW w:w="5920" w:type="dxa"/>
            <w:vAlign w:val="center"/>
          </w:tcPr>
          <w:p w14:paraId="095DDB09" w14:textId="77777777"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14:paraId="70A88EDB" w14:textId="281066A2"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394" w:type="dxa"/>
            <w:vAlign w:val="center"/>
          </w:tcPr>
          <w:p w14:paraId="0D7D564E" w14:textId="77777777" w:rsidR="000E75A0" w:rsidRPr="000E455D" w:rsidRDefault="000E75A0" w:rsidP="00AF3AF8">
            <w:pPr>
              <w:spacing w:before="0"/>
              <w:jc w:val="center"/>
              <w:rPr>
                <w:rFonts w:cs="Arial"/>
                <w:b/>
                <w:bCs/>
                <w:iCs/>
                <w:lang w:val="sr-Cyrl-CS"/>
              </w:rPr>
            </w:pPr>
          </w:p>
          <w:p w14:paraId="1C64B3CC" w14:textId="183E1A3D"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14:paraId="388A1554" w14:textId="77777777" w:rsidTr="00AF3AF8">
        <w:tc>
          <w:tcPr>
            <w:tcW w:w="10314" w:type="dxa"/>
            <w:gridSpan w:val="2"/>
          </w:tcPr>
          <w:p w14:paraId="18816EF3" w14:textId="77777777"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0E455D" w:rsidRDefault="00BA2C2D" w:rsidP="00BA2C2D">
      <w:pPr>
        <w:spacing w:before="0"/>
        <w:rPr>
          <w:rFonts w:cs="Arial"/>
          <w:b/>
          <w:bCs/>
          <w:i/>
          <w:iCs/>
          <w:lang w:val="sr-Cyrl-CS"/>
        </w:rPr>
      </w:pPr>
    </w:p>
    <w:p w14:paraId="69A3FAA0" w14:textId="4F9D5F47"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14:paraId="52D2C103" w14:textId="77777777" w:rsidR="000E75A0" w:rsidRPr="000E455D" w:rsidRDefault="000E75A0" w:rsidP="000E75A0">
      <w:pPr>
        <w:spacing w:before="0"/>
        <w:ind w:left="720" w:firstLine="720"/>
        <w:rPr>
          <w:rFonts w:eastAsia="TimesNewRomanPSMT" w:cs="Arial"/>
          <w:bCs/>
          <w:lang w:val="sr-Cyrl-CS"/>
        </w:rPr>
      </w:pPr>
    </w:p>
    <w:p w14:paraId="7A4377B6" w14:textId="6029942A"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14:paraId="36260233" w14:textId="77777777" w:rsidR="00BA2C2D" w:rsidRPr="00611597" w:rsidRDefault="00BA2C2D" w:rsidP="000E75A0">
      <w:pPr>
        <w:spacing w:before="0"/>
        <w:rPr>
          <w:rFonts w:cs="Arial"/>
          <w:b/>
          <w:bCs/>
          <w:i/>
          <w:iCs/>
          <w:u w:val="single"/>
          <w:lang w:val="ru-RU"/>
        </w:rPr>
      </w:pPr>
    </w:p>
    <w:p w14:paraId="0B258AC7" w14:textId="77777777" w:rsidR="000E75A0" w:rsidRPr="000E455D" w:rsidRDefault="000E75A0" w:rsidP="000E75A0">
      <w:pPr>
        <w:spacing w:before="0"/>
        <w:rPr>
          <w:rFonts w:cs="Arial"/>
          <w:b/>
          <w:bCs/>
          <w:i/>
          <w:iCs/>
          <w:u w:val="single"/>
          <w:lang w:val="sr-Cyrl-RS"/>
        </w:rPr>
      </w:pPr>
      <w:r w:rsidRPr="00611597">
        <w:rPr>
          <w:rFonts w:cs="Arial"/>
          <w:b/>
          <w:bCs/>
          <w:i/>
          <w:iCs/>
          <w:u w:val="single"/>
          <w:lang w:val="ru-RU"/>
        </w:rPr>
        <w:t>Напомене:</w:t>
      </w:r>
    </w:p>
    <w:p w14:paraId="48A2E14D" w14:textId="77777777"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14:paraId="2BAA1FC4" w14:textId="77777777"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05D5B799" w14:textId="77777777" w:rsidR="0021353F" w:rsidRDefault="0021353F"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21353F" w:rsidSect="00313A0C">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7" w:gutter="0"/>
          <w:cols w:space="708"/>
          <w:titlePg/>
          <w:docGrid w:linePitch="360"/>
        </w:sectPr>
      </w:pPr>
    </w:p>
    <w:p w14:paraId="4221442A" w14:textId="77777777" w:rsidR="00BF17A6" w:rsidRPr="000E455D" w:rsidRDefault="00BF17A6" w:rsidP="00BF17A6">
      <w:pPr>
        <w:pStyle w:val="KDObrazac"/>
        <w:spacing w:before="0"/>
      </w:pPr>
      <w:r w:rsidRPr="000E455D">
        <w:lastRenderedPageBreak/>
        <w:t xml:space="preserve">ОБРАЗАЦ </w:t>
      </w:r>
      <w:r w:rsidRPr="000E455D">
        <w:rPr>
          <w:lang w:val="sr-Cyrl-RS"/>
        </w:rPr>
        <w:t>2</w:t>
      </w:r>
      <w:r w:rsidRPr="000E455D">
        <w:t>.</w:t>
      </w:r>
    </w:p>
    <w:p w14:paraId="74543FF9" w14:textId="4A93BFC4"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6391" w:type="pct"/>
        <w:tblLayout w:type="fixed"/>
        <w:tblLook w:val="04A0" w:firstRow="1" w:lastRow="0" w:firstColumn="1" w:lastColumn="0" w:noHBand="0" w:noVBand="1"/>
      </w:tblPr>
      <w:tblGrid>
        <w:gridCol w:w="19224"/>
        <w:gridCol w:w="243"/>
        <w:gridCol w:w="243"/>
        <w:gridCol w:w="243"/>
      </w:tblGrid>
      <w:tr w:rsidR="000E455D" w:rsidRPr="000E455D" w14:paraId="20675134" w14:textId="77777777" w:rsidTr="007A78E2">
        <w:trPr>
          <w:trHeight w:val="478"/>
        </w:trPr>
        <w:tc>
          <w:tcPr>
            <w:tcW w:w="4817" w:type="pct"/>
            <w:tcBorders>
              <w:top w:val="nil"/>
              <w:left w:val="nil"/>
              <w:bottom w:val="nil"/>
              <w:right w:val="nil"/>
            </w:tcBorders>
            <w:shd w:val="clear" w:color="auto" w:fill="auto"/>
            <w:noWrap/>
            <w:vAlign w:val="bottom"/>
            <w:hideMark/>
          </w:tcPr>
          <w:p w14:paraId="3DDCBA0D" w14:textId="5AD17B2D"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p w14:paraId="7257A872" w14:textId="77777777" w:rsidR="00616711" w:rsidRDefault="00616711" w:rsidP="005C2FEA">
            <w:pPr>
              <w:spacing w:before="0"/>
              <w:jc w:val="left"/>
              <w:rPr>
                <w:rFonts w:cs="Arial"/>
                <w:lang w:val="sr-Cyrl-RS" w:eastAsia="sr-Latn-RS"/>
              </w:rPr>
            </w:pPr>
          </w:p>
          <w:tbl>
            <w:tblPr>
              <w:tblW w:w="4065" w:type="pct"/>
              <w:tblLayout w:type="fixed"/>
              <w:tblLook w:val="04A0" w:firstRow="1" w:lastRow="0" w:firstColumn="1" w:lastColumn="0" w:noHBand="0" w:noVBand="1"/>
            </w:tblPr>
            <w:tblGrid>
              <w:gridCol w:w="708"/>
              <w:gridCol w:w="640"/>
              <w:gridCol w:w="3325"/>
              <w:gridCol w:w="568"/>
              <w:gridCol w:w="707"/>
              <w:gridCol w:w="1140"/>
              <w:gridCol w:w="988"/>
              <w:gridCol w:w="1236"/>
              <w:gridCol w:w="782"/>
              <w:gridCol w:w="236"/>
              <w:gridCol w:w="312"/>
              <w:gridCol w:w="1952"/>
              <w:gridCol w:w="377"/>
              <w:gridCol w:w="1195"/>
              <w:gridCol w:w="1279"/>
            </w:tblGrid>
            <w:tr w:rsidR="007A78E2" w:rsidRPr="007A78E2" w14:paraId="589BCA8A" w14:textId="77777777" w:rsidTr="007A78E2">
              <w:trPr>
                <w:trHeight w:val="300"/>
              </w:trPr>
              <w:tc>
                <w:tcPr>
                  <w:tcW w:w="229"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02A40F5B"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1 </w:t>
                  </w:r>
                </w:p>
              </w:tc>
              <w:tc>
                <w:tcPr>
                  <w:tcW w:w="207" w:type="pct"/>
                  <w:tcBorders>
                    <w:top w:val="single" w:sz="4" w:space="0" w:color="auto"/>
                    <w:left w:val="nil"/>
                    <w:bottom w:val="single" w:sz="4" w:space="0" w:color="auto"/>
                    <w:right w:val="single" w:sz="4" w:space="0" w:color="auto"/>
                  </w:tcBorders>
                  <w:shd w:val="clear" w:color="000000" w:fill="EAEAEA"/>
                  <w:noWrap/>
                  <w:vAlign w:val="bottom"/>
                  <w:hideMark/>
                </w:tcPr>
                <w:p w14:paraId="6AEDD79E"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2 </w:t>
                  </w:r>
                </w:p>
              </w:tc>
              <w:tc>
                <w:tcPr>
                  <w:tcW w:w="1076" w:type="pct"/>
                  <w:tcBorders>
                    <w:top w:val="single" w:sz="4" w:space="0" w:color="auto"/>
                    <w:left w:val="nil"/>
                    <w:bottom w:val="single" w:sz="4" w:space="0" w:color="auto"/>
                    <w:right w:val="single" w:sz="4" w:space="0" w:color="auto"/>
                  </w:tcBorders>
                  <w:shd w:val="clear" w:color="000000" w:fill="EAEAEA"/>
                  <w:noWrap/>
                  <w:vAlign w:val="bottom"/>
                  <w:hideMark/>
                </w:tcPr>
                <w:p w14:paraId="4175C621"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3 </w:t>
                  </w:r>
                </w:p>
              </w:tc>
              <w:tc>
                <w:tcPr>
                  <w:tcW w:w="184" w:type="pct"/>
                  <w:tcBorders>
                    <w:top w:val="single" w:sz="4" w:space="0" w:color="auto"/>
                    <w:left w:val="nil"/>
                    <w:bottom w:val="single" w:sz="4" w:space="0" w:color="auto"/>
                    <w:right w:val="single" w:sz="4" w:space="0" w:color="auto"/>
                  </w:tcBorders>
                  <w:shd w:val="clear" w:color="000000" w:fill="EAEAEA"/>
                  <w:noWrap/>
                  <w:vAlign w:val="bottom"/>
                  <w:hideMark/>
                </w:tcPr>
                <w:p w14:paraId="5E3EC8F6"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4 </w:t>
                  </w:r>
                </w:p>
              </w:tc>
              <w:tc>
                <w:tcPr>
                  <w:tcW w:w="229" w:type="pct"/>
                  <w:tcBorders>
                    <w:top w:val="single" w:sz="4" w:space="0" w:color="auto"/>
                    <w:left w:val="nil"/>
                    <w:bottom w:val="single" w:sz="4" w:space="0" w:color="auto"/>
                    <w:right w:val="single" w:sz="4" w:space="0" w:color="auto"/>
                  </w:tcBorders>
                  <w:shd w:val="clear" w:color="000000" w:fill="EAEAEA"/>
                  <w:noWrap/>
                  <w:vAlign w:val="bottom"/>
                  <w:hideMark/>
                </w:tcPr>
                <w:p w14:paraId="29B07191"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5 </w:t>
                  </w:r>
                </w:p>
              </w:tc>
              <w:tc>
                <w:tcPr>
                  <w:tcW w:w="369" w:type="pct"/>
                  <w:tcBorders>
                    <w:top w:val="single" w:sz="4" w:space="0" w:color="auto"/>
                    <w:left w:val="nil"/>
                    <w:bottom w:val="single" w:sz="4" w:space="0" w:color="auto"/>
                    <w:right w:val="single" w:sz="4" w:space="0" w:color="auto"/>
                  </w:tcBorders>
                  <w:shd w:val="clear" w:color="000000" w:fill="EAEAEA"/>
                  <w:noWrap/>
                  <w:vAlign w:val="bottom"/>
                  <w:hideMark/>
                </w:tcPr>
                <w:p w14:paraId="7101863D"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6 </w:t>
                  </w:r>
                </w:p>
              </w:tc>
              <w:tc>
                <w:tcPr>
                  <w:tcW w:w="320" w:type="pct"/>
                  <w:tcBorders>
                    <w:top w:val="single" w:sz="4" w:space="0" w:color="auto"/>
                    <w:left w:val="nil"/>
                    <w:bottom w:val="single" w:sz="4" w:space="0" w:color="auto"/>
                    <w:right w:val="single" w:sz="4" w:space="0" w:color="auto"/>
                  </w:tcBorders>
                  <w:shd w:val="clear" w:color="000000" w:fill="EAEAEA"/>
                  <w:noWrap/>
                  <w:vAlign w:val="bottom"/>
                  <w:hideMark/>
                </w:tcPr>
                <w:p w14:paraId="6287C5B3"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7 </w:t>
                  </w:r>
                </w:p>
              </w:tc>
              <w:tc>
                <w:tcPr>
                  <w:tcW w:w="400" w:type="pct"/>
                  <w:tcBorders>
                    <w:top w:val="single" w:sz="4" w:space="0" w:color="auto"/>
                    <w:left w:val="nil"/>
                    <w:bottom w:val="single" w:sz="4" w:space="0" w:color="auto"/>
                    <w:right w:val="single" w:sz="4" w:space="0" w:color="auto"/>
                  </w:tcBorders>
                  <w:shd w:val="clear" w:color="000000" w:fill="EAEAEA"/>
                  <w:noWrap/>
                  <w:vAlign w:val="bottom"/>
                  <w:hideMark/>
                </w:tcPr>
                <w:p w14:paraId="0DB84177"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8 </w:t>
                  </w:r>
                </w:p>
              </w:tc>
              <w:tc>
                <w:tcPr>
                  <w:tcW w:w="253" w:type="pct"/>
                  <w:tcBorders>
                    <w:top w:val="single" w:sz="4" w:space="0" w:color="auto"/>
                    <w:left w:val="nil"/>
                    <w:bottom w:val="single" w:sz="4" w:space="0" w:color="auto"/>
                    <w:right w:val="single" w:sz="4" w:space="0" w:color="auto"/>
                  </w:tcBorders>
                  <w:shd w:val="clear" w:color="000000" w:fill="EAEAEA"/>
                  <w:noWrap/>
                  <w:vAlign w:val="bottom"/>
                  <w:hideMark/>
                </w:tcPr>
                <w:p w14:paraId="70B4391C"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9 </w:t>
                  </w:r>
                </w:p>
              </w:tc>
              <w:tc>
                <w:tcPr>
                  <w:tcW w:w="76" w:type="pct"/>
                  <w:tcBorders>
                    <w:top w:val="single" w:sz="4" w:space="0" w:color="auto"/>
                    <w:left w:val="nil"/>
                    <w:bottom w:val="single" w:sz="4" w:space="0" w:color="auto"/>
                    <w:right w:val="single" w:sz="4" w:space="0" w:color="auto"/>
                  </w:tcBorders>
                  <w:shd w:val="clear" w:color="000000" w:fill="EAEAEA"/>
                  <w:noWrap/>
                  <w:vAlign w:val="bottom"/>
                  <w:hideMark/>
                </w:tcPr>
                <w:p w14:paraId="4CFFE0EE"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10 </w:t>
                  </w:r>
                </w:p>
              </w:tc>
              <w:tc>
                <w:tcPr>
                  <w:tcW w:w="733"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F64EABF"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11 </w:t>
                  </w:r>
                </w:p>
              </w:tc>
              <w:tc>
                <w:tcPr>
                  <w:tcW w:w="50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D8E6486"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12 </w:t>
                  </w:r>
                </w:p>
              </w:tc>
              <w:tc>
                <w:tcPr>
                  <w:tcW w:w="414" w:type="pct"/>
                  <w:tcBorders>
                    <w:top w:val="single" w:sz="4" w:space="0" w:color="auto"/>
                    <w:left w:val="nil"/>
                    <w:bottom w:val="single" w:sz="4" w:space="0" w:color="auto"/>
                    <w:right w:val="single" w:sz="4" w:space="0" w:color="auto"/>
                  </w:tcBorders>
                  <w:shd w:val="clear" w:color="000000" w:fill="EAEAEA"/>
                  <w:noWrap/>
                  <w:vAlign w:val="bottom"/>
                  <w:hideMark/>
                </w:tcPr>
                <w:p w14:paraId="4AB338ED" w14:textId="77777777" w:rsidR="007A78E2" w:rsidRPr="007A78E2" w:rsidRDefault="007A78E2" w:rsidP="007A78E2">
                  <w:pPr>
                    <w:spacing w:before="0"/>
                    <w:jc w:val="righ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 xml:space="preserve">13 </w:t>
                  </w:r>
                </w:p>
              </w:tc>
            </w:tr>
            <w:tr w:rsidR="007A78E2" w:rsidRPr="007A78E2" w14:paraId="146AE2BA" w14:textId="77777777" w:rsidTr="007A78E2">
              <w:trPr>
                <w:trHeight w:val="300"/>
              </w:trPr>
              <w:tc>
                <w:tcPr>
                  <w:tcW w:w="229" w:type="pct"/>
                  <w:tcBorders>
                    <w:top w:val="nil"/>
                    <w:left w:val="single" w:sz="4" w:space="0" w:color="auto"/>
                    <w:bottom w:val="single" w:sz="4" w:space="0" w:color="auto"/>
                    <w:right w:val="single" w:sz="4" w:space="0" w:color="auto"/>
                  </w:tcBorders>
                  <w:shd w:val="clear" w:color="000000" w:fill="EAEAEA"/>
                  <w:noWrap/>
                  <w:vAlign w:val="bottom"/>
                  <w:hideMark/>
                </w:tcPr>
                <w:p w14:paraId="6BB6064B"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Pozicija</w:t>
                  </w:r>
                </w:p>
              </w:tc>
              <w:tc>
                <w:tcPr>
                  <w:tcW w:w="207" w:type="pct"/>
                  <w:tcBorders>
                    <w:top w:val="nil"/>
                    <w:left w:val="nil"/>
                    <w:bottom w:val="single" w:sz="4" w:space="0" w:color="auto"/>
                    <w:right w:val="single" w:sz="4" w:space="0" w:color="auto"/>
                  </w:tcBorders>
                  <w:shd w:val="clear" w:color="000000" w:fill="EAEAEA"/>
                  <w:noWrap/>
                  <w:vAlign w:val="bottom"/>
                  <w:hideMark/>
                </w:tcPr>
                <w:p w14:paraId="411C563E"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Šifra</w:t>
                  </w:r>
                </w:p>
              </w:tc>
              <w:tc>
                <w:tcPr>
                  <w:tcW w:w="1076" w:type="pct"/>
                  <w:tcBorders>
                    <w:top w:val="nil"/>
                    <w:left w:val="nil"/>
                    <w:bottom w:val="single" w:sz="4" w:space="0" w:color="auto"/>
                    <w:right w:val="single" w:sz="4" w:space="0" w:color="auto"/>
                  </w:tcBorders>
                  <w:shd w:val="clear" w:color="000000" w:fill="EAEAEA"/>
                  <w:noWrap/>
                  <w:vAlign w:val="bottom"/>
                  <w:hideMark/>
                </w:tcPr>
                <w:p w14:paraId="7725710C"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Naziv proizvoda</w:t>
                  </w:r>
                </w:p>
              </w:tc>
              <w:tc>
                <w:tcPr>
                  <w:tcW w:w="184" w:type="pct"/>
                  <w:tcBorders>
                    <w:top w:val="nil"/>
                    <w:left w:val="nil"/>
                    <w:bottom w:val="single" w:sz="4" w:space="0" w:color="auto"/>
                    <w:right w:val="single" w:sz="4" w:space="0" w:color="auto"/>
                  </w:tcBorders>
                  <w:shd w:val="clear" w:color="000000" w:fill="EAEAEA"/>
                  <w:noWrap/>
                  <w:vAlign w:val="bottom"/>
                  <w:hideMark/>
                </w:tcPr>
                <w:p w14:paraId="726EC21B"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JM</w:t>
                  </w:r>
                </w:p>
              </w:tc>
              <w:tc>
                <w:tcPr>
                  <w:tcW w:w="229" w:type="pct"/>
                  <w:tcBorders>
                    <w:top w:val="nil"/>
                    <w:left w:val="nil"/>
                    <w:bottom w:val="single" w:sz="4" w:space="0" w:color="auto"/>
                    <w:right w:val="single" w:sz="4" w:space="0" w:color="auto"/>
                  </w:tcBorders>
                  <w:shd w:val="clear" w:color="000000" w:fill="EAEAEA"/>
                  <w:noWrap/>
                  <w:vAlign w:val="bottom"/>
                  <w:hideMark/>
                </w:tcPr>
                <w:p w14:paraId="1E19839E"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Količina</w:t>
                  </w:r>
                </w:p>
              </w:tc>
              <w:tc>
                <w:tcPr>
                  <w:tcW w:w="369" w:type="pct"/>
                  <w:tcBorders>
                    <w:top w:val="nil"/>
                    <w:left w:val="nil"/>
                    <w:bottom w:val="single" w:sz="4" w:space="0" w:color="auto"/>
                    <w:right w:val="single" w:sz="4" w:space="0" w:color="auto"/>
                  </w:tcBorders>
                  <w:shd w:val="clear" w:color="000000" w:fill="EAEAEA"/>
                  <w:noWrap/>
                  <w:vAlign w:val="bottom"/>
                  <w:hideMark/>
                </w:tcPr>
                <w:p w14:paraId="53DAF6F9"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Jed.cena bezPDV</w:t>
                  </w:r>
                </w:p>
              </w:tc>
              <w:tc>
                <w:tcPr>
                  <w:tcW w:w="320" w:type="pct"/>
                  <w:tcBorders>
                    <w:top w:val="nil"/>
                    <w:left w:val="nil"/>
                    <w:bottom w:val="single" w:sz="4" w:space="0" w:color="auto"/>
                    <w:right w:val="single" w:sz="4" w:space="0" w:color="auto"/>
                  </w:tcBorders>
                  <w:shd w:val="clear" w:color="000000" w:fill="EAEAEA"/>
                  <w:noWrap/>
                  <w:vAlign w:val="bottom"/>
                  <w:hideMark/>
                </w:tcPr>
                <w:p w14:paraId="12419F9A"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Jed.cena sa PDV</w:t>
                  </w:r>
                </w:p>
              </w:tc>
              <w:tc>
                <w:tcPr>
                  <w:tcW w:w="400" w:type="pct"/>
                  <w:tcBorders>
                    <w:top w:val="nil"/>
                    <w:left w:val="nil"/>
                    <w:bottom w:val="single" w:sz="4" w:space="0" w:color="auto"/>
                    <w:right w:val="single" w:sz="4" w:space="0" w:color="auto"/>
                  </w:tcBorders>
                  <w:shd w:val="clear" w:color="000000" w:fill="EAEAEA"/>
                  <w:noWrap/>
                  <w:vAlign w:val="bottom"/>
                  <w:hideMark/>
                </w:tcPr>
                <w:p w14:paraId="7A94950F"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Uku.cena bezPDV</w:t>
                  </w:r>
                </w:p>
              </w:tc>
              <w:tc>
                <w:tcPr>
                  <w:tcW w:w="253" w:type="pct"/>
                  <w:tcBorders>
                    <w:top w:val="nil"/>
                    <w:left w:val="nil"/>
                    <w:bottom w:val="single" w:sz="4" w:space="0" w:color="auto"/>
                    <w:right w:val="single" w:sz="4" w:space="0" w:color="auto"/>
                  </w:tcBorders>
                  <w:shd w:val="clear" w:color="000000" w:fill="EAEAEA"/>
                  <w:noWrap/>
                  <w:vAlign w:val="bottom"/>
                  <w:hideMark/>
                </w:tcPr>
                <w:p w14:paraId="3127508B"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Uku.cena saPDV</w:t>
                  </w:r>
                </w:p>
              </w:tc>
              <w:tc>
                <w:tcPr>
                  <w:tcW w:w="76" w:type="pct"/>
                  <w:tcBorders>
                    <w:top w:val="nil"/>
                    <w:left w:val="nil"/>
                    <w:bottom w:val="single" w:sz="4" w:space="0" w:color="auto"/>
                    <w:right w:val="single" w:sz="4" w:space="0" w:color="auto"/>
                  </w:tcBorders>
                  <w:shd w:val="clear" w:color="000000" w:fill="EAEAEA"/>
                  <w:noWrap/>
                  <w:vAlign w:val="bottom"/>
                  <w:hideMark/>
                </w:tcPr>
                <w:p w14:paraId="4C49B425"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Kol.</w:t>
                  </w:r>
                </w:p>
              </w:tc>
              <w:tc>
                <w:tcPr>
                  <w:tcW w:w="733"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290CC81"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Namena</w:t>
                  </w:r>
                </w:p>
              </w:tc>
              <w:tc>
                <w:tcPr>
                  <w:tcW w:w="50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8023B44"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Skladište</w:t>
                  </w:r>
                </w:p>
              </w:tc>
              <w:tc>
                <w:tcPr>
                  <w:tcW w:w="414" w:type="pct"/>
                  <w:tcBorders>
                    <w:top w:val="nil"/>
                    <w:left w:val="nil"/>
                    <w:bottom w:val="single" w:sz="4" w:space="0" w:color="auto"/>
                    <w:right w:val="single" w:sz="4" w:space="0" w:color="auto"/>
                  </w:tcBorders>
                  <w:shd w:val="clear" w:color="000000" w:fill="EAEAEA"/>
                  <w:noWrap/>
                  <w:vAlign w:val="bottom"/>
                  <w:hideMark/>
                </w:tcPr>
                <w:p w14:paraId="18A887B5" w14:textId="77777777" w:rsidR="007A78E2" w:rsidRPr="007A78E2" w:rsidRDefault="007A78E2" w:rsidP="007A78E2">
                  <w:pPr>
                    <w:spacing w:before="0"/>
                    <w:jc w:val="left"/>
                    <w:rPr>
                      <w:rFonts w:ascii="Tahoma" w:hAnsi="Tahoma" w:cs="Tahoma"/>
                      <w:b/>
                      <w:bCs/>
                      <w:color w:val="000000"/>
                      <w:sz w:val="16"/>
                      <w:szCs w:val="16"/>
                      <w:lang w:val="sr-Latn-RS" w:eastAsia="sr-Latn-RS"/>
                    </w:rPr>
                  </w:pPr>
                  <w:r w:rsidRPr="007A78E2">
                    <w:rPr>
                      <w:rFonts w:ascii="Tahoma" w:hAnsi="Tahoma" w:cs="Tahoma"/>
                      <w:b/>
                      <w:bCs/>
                      <w:color w:val="000000"/>
                      <w:sz w:val="16"/>
                      <w:szCs w:val="16"/>
                      <w:lang w:val="sr-Latn-RS" w:eastAsia="sr-Latn-RS"/>
                    </w:rPr>
                    <w:t>naziv proizvođača dobara, model, oznaka dobra</w:t>
                  </w:r>
                </w:p>
              </w:tc>
            </w:tr>
            <w:tr w:rsidR="007A78E2" w:rsidRPr="007A78E2" w14:paraId="07F38222" w14:textId="77777777" w:rsidTr="007A78E2">
              <w:trPr>
                <w:trHeight w:val="30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6388C758"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1 </w:t>
                  </w:r>
                </w:p>
              </w:tc>
              <w:tc>
                <w:tcPr>
                  <w:tcW w:w="207" w:type="pct"/>
                  <w:tcBorders>
                    <w:top w:val="nil"/>
                    <w:left w:val="nil"/>
                    <w:bottom w:val="single" w:sz="4" w:space="0" w:color="auto"/>
                    <w:right w:val="single" w:sz="4" w:space="0" w:color="auto"/>
                  </w:tcBorders>
                  <w:shd w:val="clear" w:color="auto" w:fill="auto"/>
                  <w:noWrap/>
                  <w:vAlign w:val="bottom"/>
                  <w:hideMark/>
                </w:tcPr>
                <w:p w14:paraId="115469A4"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510491 </w:t>
                  </w:r>
                </w:p>
              </w:tc>
              <w:tc>
                <w:tcPr>
                  <w:tcW w:w="1076" w:type="pct"/>
                  <w:tcBorders>
                    <w:top w:val="nil"/>
                    <w:left w:val="nil"/>
                    <w:bottom w:val="single" w:sz="4" w:space="0" w:color="auto"/>
                    <w:right w:val="single" w:sz="4" w:space="0" w:color="auto"/>
                  </w:tcBorders>
                  <w:shd w:val="clear" w:color="auto" w:fill="auto"/>
                  <w:noWrap/>
                  <w:vAlign w:val="bottom"/>
                  <w:hideMark/>
                </w:tcPr>
                <w:p w14:paraId="6E6576E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ULOŽAK FILTERA</w:t>
                  </w:r>
                </w:p>
              </w:tc>
              <w:tc>
                <w:tcPr>
                  <w:tcW w:w="184" w:type="pct"/>
                  <w:tcBorders>
                    <w:top w:val="nil"/>
                    <w:left w:val="nil"/>
                    <w:bottom w:val="single" w:sz="4" w:space="0" w:color="auto"/>
                    <w:right w:val="single" w:sz="4" w:space="0" w:color="auto"/>
                  </w:tcBorders>
                  <w:shd w:val="clear" w:color="auto" w:fill="auto"/>
                  <w:noWrap/>
                  <w:vAlign w:val="bottom"/>
                  <w:hideMark/>
                </w:tcPr>
                <w:p w14:paraId="458FF401"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kom</w:t>
                  </w:r>
                </w:p>
              </w:tc>
              <w:tc>
                <w:tcPr>
                  <w:tcW w:w="229" w:type="pct"/>
                  <w:tcBorders>
                    <w:top w:val="nil"/>
                    <w:left w:val="nil"/>
                    <w:bottom w:val="single" w:sz="4" w:space="0" w:color="auto"/>
                    <w:right w:val="single" w:sz="4" w:space="0" w:color="auto"/>
                  </w:tcBorders>
                  <w:shd w:val="clear" w:color="auto" w:fill="auto"/>
                  <w:noWrap/>
                  <w:vAlign w:val="bottom"/>
                  <w:hideMark/>
                </w:tcPr>
                <w:p w14:paraId="3E90B416"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8 </w:t>
                  </w:r>
                </w:p>
              </w:tc>
              <w:tc>
                <w:tcPr>
                  <w:tcW w:w="369" w:type="pct"/>
                  <w:tcBorders>
                    <w:top w:val="nil"/>
                    <w:left w:val="nil"/>
                    <w:bottom w:val="single" w:sz="4" w:space="0" w:color="auto"/>
                    <w:right w:val="single" w:sz="4" w:space="0" w:color="auto"/>
                  </w:tcBorders>
                  <w:shd w:val="clear" w:color="auto" w:fill="auto"/>
                  <w:noWrap/>
                  <w:vAlign w:val="bottom"/>
                  <w:hideMark/>
                </w:tcPr>
                <w:p w14:paraId="50599525"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320" w:type="pct"/>
                  <w:tcBorders>
                    <w:top w:val="nil"/>
                    <w:left w:val="nil"/>
                    <w:bottom w:val="single" w:sz="4" w:space="0" w:color="auto"/>
                    <w:right w:val="single" w:sz="4" w:space="0" w:color="auto"/>
                  </w:tcBorders>
                  <w:shd w:val="clear" w:color="auto" w:fill="auto"/>
                  <w:noWrap/>
                  <w:vAlign w:val="bottom"/>
                  <w:hideMark/>
                </w:tcPr>
                <w:p w14:paraId="17BB8E86"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400" w:type="pct"/>
                  <w:tcBorders>
                    <w:top w:val="nil"/>
                    <w:left w:val="nil"/>
                    <w:bottom w:val="single" w:sz="4" w:space="0" w:color="auto"/>
                    <w:right w:val="single" w:sz="4" w:space="0" w:color="auto"/>
                  </w:tcBorders>
                  <w:shd w:val="clear" w:color="auto" w:fill="auto"/>
                  <w:noWrap/>
                  <w:vAlign w:val="bottom"/>
                  <w:hideMark/>
                </w:tcPr>
                <w:p w14:paraId="11577B9B"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253" w:type="pct"/>
                  <w:tcBorders>
                    <w:top w:val="nil"/>
                    <w:left w:val="nil"/>
                    <w:bottom w:val="single" w:sz="4" w:space="0" w:color="auto"/>
                    <w:right w:val="single" w:sz="4" w:space="0" w:color="auto"/>
                  </w:tcBorders>
                  <w:shd w:val="clear" w:color="auto" w:fill="auto"/>
                  <w:noWrap/>
                  <w:vAlign w:val="bottom"/>
                  <w:hideMark/>
                </w:tcPr>
                <w:p w14:paraId="642DA360"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76" w:type="pct"/>
                  <w:tcBorders>
                    <w:top w:val="nil"/>
                    <w:left w:val="nil"/>
                    <w:bottom w:val="single" w:sz="4" w:space="0" w:color="auto"/>
                    <w:right w:val="single" w:sz="4" w:space="0" w:color="auto"/>
                  </w:tcBorders>
                  <w:shd w:val="clear" w:color="auto" w:fill="auto"/>
                  <w:noWrap/>
                  <w:vAlign w:val="bottom"/>
                  <w:hideMark/>
                </w:tcPr>
                <w:p w14:paraId="45E19150"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8 </w:t>
                  </w:r>
                </w:p>
              </w:tc>
              <w:tc>
                <w:tcPr>
                  <w:tcW w:w="101" w:type="pct"/>
                  <w:tcBorders>
                    <w:top w:val="nil"/>
                    <w:left w:val="nil"/>
                    <w:bottom w:val="single" w:sz="4" w:space="0" w:color="auto"/>
                    <w:right w:val="single" w:sz="4" w:space="0" w:color="auto"/>
                  </w:tcBorders>
                  <w:shd w:val="clear" w:color="auto" w:fill="auto"/>
                  <w:noWrap/>
                  <w:vAlign w:val="bottom"/>
                  <w:hideMark/>
                </w:tcPr>
                <w:p w14:paraId="79907211"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4 </w:t>
                  </w:r>
                </w:p>
              </w:tc>
              <w:tc>
                <w:tcPr>
                  <w:tcW w:w="632" w:type="pct"/>
                  <w:tcBorders>
                    <w:top w:val="nil"/>
                    <w:left w:val="nil"/>
                    <w:bottom w:val="single" w:sz="4" w:space="0" w:color="auto"/>
                    <w:right w:val="single" w:sz="4" w:space="0" w:color="auto"/>
                  </w:tcBorders>
                  <w:shd w:val="clear" w:color="auto" w:fill="auto"/>
                  <w:noWrap/>
                  <w:vAlign w:val="bottom"/>
                  <w:hideMark/>
                </w:tcPr>
                <w:p w14:paraId="3574E55F"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REMONT B1</w:t>
                  </w:r>
                </w:p>
              </w:tc>
              <w:tc>
                <w:tcPr>
                  <w:tcW w:w="122" w:type="pct"/>
                  <w:tcBorders>
                    <w:top w:val="nil"/>
                    <w:left w:val="nil"/>
                    <w:bottom w:val="single" w:sz="4" w:space="0" w:color="auto"/>
                    <w:right w:val="single" w:sz="4" w:space="0" w:color="auto"/>
                  </w:tcBorders>
                  <w:shd w:val="clear" w:color="auto" w:fill="auto"/>
                  <w:noWrap/>
                  <w:vAlign w:val="bottom"/>
                  <w:hideMark/>
                </w:tcPr>
                <w:p w14:paraId="60903644"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102 </w:t>
                  </w:r>
                </w:p>
              </w:tc>
              <w:tc>
                <w:tcPr>
                  <w:tcW w:w="387" w:type="pct"/>
                  <w:tcBorders>
                    <w:top w:val="nil"/>
                    <w:left w:val="nil"/>
                    <w:bottom w:val="single" w:sz="4" w:space="0" w:color="auto"/>
                    <w:right w:val="single" w:sz="4" w:space="0" w:color="auto"/>
                  </w:tcBorders>
                  <w:shd w:val="clear" w:color="auto" w:fill="auto"/>
                  <w:noWrap/>
                  <w:vAlign w:val="bottom"/>
                  <w:hideMark/>
                </w:tcPr>
                <w:p w14:paraId="177EB6DB"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MAGACIN TEKO B</w:t>
                  </w:r>
                </w:p>
              </w:tc>
              <w:tc>
                <w:tcPr>
                  <w:tcW w:w="414" w:type="pct"/>
                  <w:tcBorders>
                    <w:top w:val="nil"/>
                    <w:left w:val="nil"/>
                    <w:bottom w:val="single" w:sz="4" w:space="0" w:color="auto"/>
                    <w:right w:val="single" w:sz="4" w:space="0" w:color="auto"/>
                  </w:tcBorders>
                  <w:shd w:val="clear" w:color="auto" w:fill="auto"/>
                  <w:noWrap/>
                  <w:vAlign w:val="bottom"/>
                  <w:hideMark/>
                </w:tcPr>
                <w:p w14:paraId="7339B577"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r>
            <w:tr w:rsidR="007A78E2" w:rsidRPr="007A78E2" w14:paraId="43B74BA5" w14:textId="77777777" w:rsidTr="007A78E2">
              <w:trPr>
                <w:trHeight w:val="30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23D3F50C"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2 </w:t>
                  </w:r>
                </w:p>
              </w:tc>
              <w:tc>
                <w:tcPr>
                  <w:tcW w:w="207" w:type="pct"/>
                  <w:tcBorders>
                    <w:top w:val="nil"/>
                    <w:left w:val="nil"/>
                    <w:bottom w:val="single" w:sz="4" w:space="0" w:color="auto"/>
                    <w:right w:val="single" w:sz="4" w:space="0" w:color="auto"/>
                  </w:tcBorders>
                  <w:shd w:val="clear" w:color="auto" w:fill="auto"/>
                  <w:noWrap/>
                  <w:vAlign w:val="bottom"/>
                  <w:hideMark/>
                </w:tcPr>
                <w:p w14:paraId="156C84A9"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1618857 </w:t>
                  </w:r>
                </w:p>
              </w:tc>
              <w:tc>
                <w:tcPr>
                  <w:tcW w:w="1076" w:type="pct"/>
                  <w:tcBorders>
                    <w:top w:val="nil"/>
                    <w:left w:val="nil"/>
                    <w:bottom w:val="single" w:sz="4" w:space="0" w:color="auto"/>
                    <w:right w:val="single" w:sz="4" w:space="0" w:color="auto"/>
                  </w:tcBorders>
                  <w:shd w:val="clear" w:color="auto" w:fill="auto"/>
                  <w:noWrap/>
                  <w:vAlign w:val="bottom"/>
                  <w:hideMark/>
                </w:tcPr>
                <w:p w14:paraId="7F29FCD1"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ULOŽAK FILTERSKI  42,5MM OTVOR 2,5MMX2,5MM L=650</w:t>
                  </w:r>
                </w:p>
              </w:tc>
              <w:tc>
                <w:tcPr>
                  <w:tcW w:w="184" w:type="pct"/>
                  <w:tcBorders>
                    <w:top w:val="nil"/>
                    <w:left w:val="nil"/>
                    <w:bottom w:val="single" w:sz="4" w:space="0" w:color="auto"/>
                    <w:right w:val="single" w:sz="4" w:space="0" w:color="auto"/>
                  </w:tcBorders>
                  <w:shd w:val="clear" w:color="auto" w:fill="auto"/>
                  <w:noWrap/>
                  <w:vAlign w:val="bottom"/>
                  <w:hideMark/>
                </w:tcPr>
                <w:p w14:paraId="08D4CB53"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kom</w:t>
                  </w:r>
                </w:p>
              </w:tc>
              <w:tc>
                <w:tcPr>
                  <w:tcW w:w="229" w:type="pct"/>
                  <w:tcBorders>
                    <w:top w:val="nil"/>
                    <w:left w:val="nil"/>
                    <w:bottom w:val="single" w:sz="4" w:space="0" w:color="auto"/>
                    <w:right w:val="single" w:sz="4" w:space="0" w:color="auto"/>
                  </w:tcBorders>
                  <w:shd w:val="clear" w:color="auto" w:fill="auto"/>
                  <w:noWrap/>
                  <w:vAlign w:val="bottom"/>
                  <w:hideMark/>
                </w:tcPr>
                <w:p w14:paraId="6688EA1E"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40 </w:t>
                  </w:r>
                </w:p>
              </w:tc>
              <w:tc>
                <w:tcPr>
                  <w:tcW w:w="369" w:type="pct"/>
                  <w:tcBorders>
                    <w:top w:val="nil"/>
                    <w:left w:val="nil"/>
                    <w:bottom w:val="single" w:sz="4" w:space="0" w:color="auto"/>
                    <w:right w:val="single" w:sz="4" w:space="0" w:color="auto"/>
                  </w:tcBorders>
                  <w:shd w:val="clear" w:color="auto" w:fill="auto"/>
                  <w:noWrap/>
                  <w:vAlign w:val="bottom"/>
                  <w:hideMark/>
                </w:tcPr>
                <w:p w14:paraId="2D8A7F3B"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320" w:type="pct"/>
                  <w:tcBorders>
                    <w:top w:val="nil"/>
                    <w:left w:val="nil"/>
                    <w:bottom w:val="single" w:sz="4" w:space="0" w:color="auto"/>
                    <w:right w:val="single" w:sz="4" w:space="0" w:color="auto"/>
                  </w:tcBorders>
                  <w:shd w:val="clear" w:color="auto" w:fill="auto"/>
                  <w:noWrap/>
                  <w:vAlign w:val="bottom"/>
                  <w:hideMark/>
                </w:tcPr>
                <w:p w14:paraId="353FB75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400" w:type="pct"/>
                  <w:tcBorders>
                    <w:top w:val="nil"/>
                    <w:left w:val="nil"/>
                    <w:bottom w:val="single" w:sz="4" w:space="0" w:color="auto"/>
                    <w:right w:val="single" w:sz="4" w:space="0" w:color="auto"/>
                  </w:tcBorders>
                  <w:shd w:val="clear" w:color="auto" w:fill="auto"/>
                  <w:noWrap/>
                  <w:vAlign w:val="bottom"/>
                  <w:hideMark/>
                </w:tcPr>
                <w:p w14:paraId="6869C505"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253" w:type="pct"/>
                  <w:tcBorders>
                    <w:top w:val="nil"/>
                    <w:left w:val="nil"/>
                    <w:bottom w:val="single" w:sz="4" w:space="0" w:color="auto"/>
                    <w:right w:val="single" w:sz="4" w:space="0" w:color="auto"/>
                  </w:tcBorders>
                  <w:shd w:val="clear" w:color="auto" w:fill="auto"/>
                  <w:noWrap/>
                  <w:vAlign w:val="bottom"/>
                  <w:hideMark/>
                </w:tcPr>
                <w:p w14:paraId="3CB83C0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76" w:type="pct"/>
                  <w:tcBorders>
                    <w:top w:val="nil"/>
                    <w:left w:val="nil"/>
                    <w:bottom w:val="single" w:sz="4" w:space="0" w:color="auto"/>
                    <w:right w:val="single" w:sz="4" w:space="0" w:color="auto"/>
                  </w:tcBorders>
                  <w:shd w:val="clear" w:color="auto" w:fill="auto"/>
                  <w:noWrap/>
                  <w:vAlign w:val="bottom"/>
                  <w:hideMark/>
                </w:tcPr>
                <w:p w14:paraId="02E422B4"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40 </w:t>
                  </w:r>
                </w:p>
              </w:tc>
              <w:tc>
                <w:tcPr>
                  <w:tcW w:w="101" w:type="pct"/>
                  <w:tcBorders>
                    <w:top w:val="nil"/>
                    <w:left w:val="nil"/>
                    <w:bottom w:val="single" w:sz="4" w:space="0" w:color="auto"/>
                    <w:right w:val="single" w:sz="4" w:space="0" w:color="auto"/>
                  </w:tcBorders>
                  <w:shd w:val="clear" w:color="auto" w:fill="auto"/>
                  <w:noWrap/>
                  <w:vAlign w:val="bottom"/>
                  <w:hideMark/>
                </w:tcPr>
                <w:p w14:paraId="0514096B"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33 </w:t>
                  </w:r>
                </w:p>
              </w:tc>
              <w:tc>
                <w:tcPr>
                  <w:tcW w:w="632" w:type="pct"/>
                  <w:tcBorders>
                    <w:top w:val="nil"/>
                    <w:left w:val="nil"/>
                    <w:bottom w:val="single" w:sz="4" w:space="0" w:color="auto"/>
                    <w:right w:val="single" w:sz="4" w:space="0" w:color="auto"/>
                  </w:tcBorders>
                  <w:shd w:val="clear" w:color="auto" w:fill="auto"/>
                  <w:noWrap/>
                  <w:vAlign w:val="bottom"/>
                  <w:hideMark/>
                </w:tcPr>
                <w:p w14:paraId="6CB9FFEC"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TEKUĆE ODRŽAVANJE TEKO B</w:t>
                  </w:r>
                </w:p>
              </w:tc>
              <w:tc>
                <w:tcPr>
                  <w:tcW w:w="122" w:type="pct"/>
                  <w:tcBorders>
                    <w:top w:val="nil"/>
                    <w:left w:val="nil"/>
                    <w:bottom w:val="single" w:sz="4" w:space="0" w:color="auto"/>
                    <w:right w:val="single" w:sz="4" w:space="0" w:color="auto"/>
                  </w:tcBorders>
                  <w:shd w:val="clear" w:color="auto" w:fill="auto"/>
                  <w:noWrap/>
                  <w:vAlign w:val="bottom"/>
                  <w:hideMark/>
                </w:tcPr>
                <w:p w14:paraId="369BFE75"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102 </w:t>
                  </w:r>
                </w:p>
              </w:tc>
              <w:tc>
                <w:tcPr>
                  <w:tcW w:w="387" w:type="pct"/>
                  <w:tcBorders>
                    <w:top w:val="nil"/>
                    <w:left w:val="nil"/>
                    <w:bottom w:val="single" w:sz="4" w:space="0" w:color="auto"/>
                    <w:right w:val="single" w:sz="4" w:space="0" w:color="auto"/>
                  </w:tcBorders>
                  <w:shd w:val="clear" w:color="auto" w:fill="auto"/>
                  <w:noWrap/>
                  <w:vAlign w:val="bottom"/>
                  <w:hideMark/>
                </w:tcPr>
                <w:p w14:paraId="197D9145"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MAGACIN TEKO B</w:t>
                  </w:r>
                </w:p>
              </w:tc>
              <w:tc>
                <w:tcPr>
                  <w:tcW w:w="414" w:type="pct"/>
                  <w:tcBorders>
                    <w:top w:val="nil"/>
                    <w:left w:val="nil"/>
                    <w:bottom w:val="single" w:sz="4" w:space="0" w:color="auto"/>
                    <w:right w:val="single" w:sz="4" w:space="0" w:color="auto"/>
                  </w:tcBorders>
                  <w:shd w:val="clear" w:color="auto" w:fill="auto"/>
                  <w:noWrap/>
                  <w:vAlign w:val="bottom"/>
                  <w:hideMark/>
                </w:tcPr>
                <w:p w14:paraId="013AB17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r>
            <w:tr w:rsidR="007A78E2" w:rsidRPr="007A78E2" w14:paraId="70C17E40" w14:textId="77777777" w:rsidTr="007A78E2">
              <w:trPr>
                <w:trHeight w:val="30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69DDC6DE"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3 </w:t>
                  </w:r>
                </w:p>
              </w:tc>
              <w:tc>
                <w:tcPr>
                  <w:tcW w:w="207" w:type="pct"/>
                  <w:tcBorders>
                    <w:top w:val="nil"/>
                    <w:left w:val="nil"/>
                    <w:bottom w:val="single" w:sz="4" w:space="0" w:color="auto"/>
                    <w:right w:val="single" w:sz="4" w:space="0" w:color="auto"/>
                  </w:tcBorders>
                  <w:shd w:val="clear" w:color="auto" w:fill="auto"/>
                  <w:noWrap/>
                  <w:vAlign w:val="bottom"/>
                  <w:hideMark/>
                </w:tcPr>
                <w:p w14:paraId="7C23145A"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1618849 </w:t>
                  </w:r>
                </w:p>
              </w:tc>
              <w:tc>
                <w:tcPr>
                  <w:tcW w:w="1076" w:type="pct"/>
                  <w:tcBorders>
                    <w:top w:val="nil"/>
                    <w:left w:val="nil"/>
                    <w:bottom w:val="single" w:sz="4" w:space="0" w:color="auto"/>
                    <w:right w:val="single" w:sz="4" w:space="0" w:color="auto"/>
                  </w:tcBorders>
                  <w:shd w:val="clear" w:color="auto" w:fill="auto"/>
                  <w:noWrap/>
                  <w:vAlign w:val="bottom"/>
                  <w:hideMark/>
                </w:tcPr>
                <w:p w14:paraId="68D0BB80"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ULOŽAK FILTERSKI 42,5MM OTVOR 2,5MMX2,5MM L=750 MM</w:t>
                  </w:r>
                </w:p>
              </w:tc>
              <w:tc>
                <w:tcPr>
                  <w:tcW w:w="184" w:type="pct"/>
                  <w:tcBorders>
                    <w:top w:val="nil"/>
                    <w:left w:val="nil"/>
                    <w:bottom w:val="single" w:sz="4" w:space="0" w:color="auto"/>
                    <w:right w:val="single" w:sz="4" w:space="0" w:color="auto"/>
                  </w:tcBorders>
                  <w:shd w:val="clear" w:color="auto" w:fill="auto"/>
                  <w:noWrap/>
                  <w:vAlign w:val="bottom"/>
                  <w:hideMark/>
                </w:tcPr>
                <w:p w14:paraId="2AB6129D"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kom</w:t>
                  </w:r>
                </w:p>
              </w:tc>
              <w:tc>
                <w:tcPr>
                  <w:tcW w:w="229" w:type="pct"/>
                  <w:tcBorders>
                    <w:top w:val="nil"/>
                    <w:left w:val="nil"/>
                    <w:bottom w:val="single" w:sz="4" w:space="0" w:color="auto"/>
                    <w:right w:val="single" w:sz="4" w:space="0" w:color="auto"/>
                  </w:tcBorders>
                  <w:shd w:val="clear" w:color="auto" w:fill="auto"/>
                  <w:noWrap/>
                  <w:vAlign w:val="bottom"/>
                  <w:hideMark/>
                </w:tcPr>
                <w:p w14:paraId="25F4E734"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60 </w:t>
                  </w:r>
                </w:p>
              </w:tc>
              <w:tc>
                <w:tcPr>
                  <w:tcW w:w="369" w:type="pct"/>
                  <w:tcBorders>
                    <w:top w:val="nil"/>
                    <w:left w:val="nil"/>
                    <w:bottom w:val="single" w:sz="4" w:space="0" w:color="auto"/>
                    <w:right w:val="single" w:sz="4" w:space="0" w:color="auto"/>
                  </w:tcBorders>
                  <w:shd w:val="clear" w:color="auto" w:fill="auto"/>
                  <w:noWrap/>
                  <w:vAlign w:val="bottom"/>
                  <w:hideMark/>
                </w:tcPr>
                <w:p w14:paraId="3F568B62"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320" w:type="pct"/>
                  <w:tcBorders>
                    <w:top w:val="nil"/>
                    <w:left w:val="nil"/>
                    <w:bottom w:val="single" w:sz="4" w:space="0" w:color="auto"/>
                    <w:right w:val="single" w:sz="4" w:space="0" w:color="auto"/>
                  </w:tcBorders>
                  <w:shd w:val="clear" w:color="auto" w:fill="auto"/>
                  <w:noWrap/>
                  <w:vAlign w:val="bottom"/>
                  <w:hideMark/>
                </w:tcPr>
                <w:p w14:paraId="762E121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400" w:type="pct"/>
                  <w:tcBorders>
                    <w:top w:val="nil"/>
                    <w:left w:val="nil"/>
                    <w:bottom w:val="single" w:sz="4" w:space="0" w:color="auto"/>
                    <w:right w:val="single" w:sz="4" w:space="0" w:color="auto"/>
                  </w:tcBorders>
                  <w:shd w:val="clear" w:color="auto" w:fill="auto"/>
                  <w:noWrap/>
                  <w:vAlign w:val="bottom"/>
                  <w:hideMark/>
                </w:tcPr>
                <w:p w14:paraId="6079780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253" w:type="pct"/>
                  <w:tcBorders>
                    <w:top w:val="nil"/>
                    <w:left w:val="nil"/>
                    <w:bottom w:val="single" w:sz="4" w:space="0" w:color="auto"/>
                    <w:right w:val="single" w:sz="4" w:space="0" w:color="auto"/>
                  </w:tcBorders>
                  <w:shd w:val="clear" w:color="auto" w:fill="auto"/>
                  <w:noWrap/>
                  <w:vAlign w:val="bottom"/>
                  <w:hideMark/>
                </w:tcPr>
                <w:p w14:paraId="2EFEF691"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c>
                <w:tcPr>
                  <w:tcW w:w="76" w:type="pct"/>
                  <w:tcBorders>
                    <w:top w:val="nil"/>
                    <w:left w:val="nil"/>
                    <w:bottom w:val="single" w:sz="4" w:space="0" w:color="auto"/>
                    <w:right w:val="single" w:sz="4" w:space="0" w:color="auto"/>
                  </w:tcBorders>
                  <w:shd w:val="clear" w:color="auto" w:fill="auto"/>
                  <w:noWrap/>
                  <w:vAlign w:val="bottom"/>
                  <w:hideMark/>
                </w:tcPr>
                <w:p w14:paraId="0645F7D7"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60 </w:t>
                  </w:r>
                </w:p>
              </w:tc>
              <w:tc>
                <w:tcPr>
                  <w:tcW w:w="101" w:type="pct"/>
                  <w:tcBorders>
                    <w:top w:val="nil"/>
                    <w:left w:val="nil"/>
                    <w:bottom w:val="single" w:sz="4" w:space="0" w:color="auto"/>
                    <w:right w:val="single" w:sz="4" w:space="0" w:color="auto"/>
                  </w:tcBorders>
                  <w:shd w:val="clear" w:color="auto" w:fill="auto"/>
                  <w:noWrap/>
                  <w:vAlign w:val="bottom"/>
                  <w:hideMark/>
                </w:tcPr>
                <w:p w14:paraId="45419A71"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33 </w:t>
                  </w:r>
                </w:p>
              </w:tc>
              <w:tc>
                <w:tcPr>
                  <w:tcW w:w="632" w:type="pct"/>
                  <w:tcBorders>
                    <w:top w:val="nil"/>
                    <w:left w:val="nil"/>
                    <w:bottom w:val="single" w:sz="4" w:space="0" w:color="auto"/>
                    <w:right w:val="single" w:sz="4" w:space="0" w:color="auto"/>
                  </w:tcBorders>
                  <w:shd w:val="clear" w:color="auto" w:fill="auto"/>
                  <w:noWrap/>
                  <w:vAlign w:val="bottom"/>
                  <w:hideMark/>
                </w:tcPr>
                <w:p w14:paraId="00CEC8C1"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TEKUĆE ODRŽAVANJE TEKO B</w:t>
                  </w:r>
                </w:p>
              </w:tc>
              <w:tc>
                <w:tcPr>
                  <w:tcW w:w="122" w:type="pct"/>
                  <w:tcBorders>
                    <w:top w:val="nil"/>
                    <w:left w:val="nil"/>
                    <w:bottom w:val="single" w:sz="4" w:space="0" w:color="auto"/>
                    <w:right w:val="single" w:sz="4" w:space="0" w:color="auto"/>
                  </w:tcBorders>
                  <w:shd w:val="clear" w:color="auto" w:fill="auto"/>
                  <w:noWrap/>
                  <w:vAlign w:val="bottom"/>
                  <w:hideMark/>
                </w:tcPr>
                <w:p w14:paraId="17F85694" w14:textId="77777777" w:rsidR="007A78E2" w:rsidRPr="007A78E2" w:rsidRDefault="007A78E2" w:rsidP="007A78E2">
                  <w:pPr>
                    <w:spacing w:before="0"/>
                    <w:jc w:val="right"/>
                    <w:rPr>
                      <w:rFonts w:cs="Arial"/>
                      <w:color w:val="000000"/>
                      <w:sz w:val="14"/>
                      <w:szCs w:val="14"/>
                      <w:lang w:val="sr-Latn-RS" w:eastAsia="sr-Latn-RS"/>
                    </w:rPr>
                  </w:pPr>
                  <w:r w:rsidRPr="007A78E2">
                    <w:rPr>
                      <w:rFonts w:cs="Arial"/>
                      <w:color w:val="000000"/>
                      <w:sz w:val="14"/>
                      <w:szCs w:val="14"/>
                      <w:lang w:val="sr-Latn-RS" w:eastAsia="sr-Latn-RS"/>
                    </w:rPr>
                    <w:t xml:space="preserve">102 </w:t>
                  </w:r>
                </w:p>
              </w:tc>
              <w:tc>
                <w:tcPr>
                  <w:tcW w:w="387" w:type="pct"/>
                  <w:tcBorders>
                    <w:top w:val="nil"/>
                    <w:left w:val="nil"/>
                    <w:bottom w:val="single" w:sz="4" w:space="0" w:color="auto"/>
                    <w:right w:val="single" w:sz="4" w:space="0" w:color="auto"/>
                  </w:tcBorders>
                  <w:shd w:val="clear" w:color="auto" w:fill="auto"/>
                  <w:noWrap/>
                  <w:vAlign w:val="bottom"/>
                  <w:hideMark/>
                </w:tcPr>
                <w:p w14:paraId="2D1E23AA"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MAGACIN TEKO B</w:t>
                  </w:r>
                </w:p>
              </w:tc>
              <w:tc>
                <w:tcPr>
                  <w:tcW w:w="414" w:type="pct"/>
                  <w:tcBorders>
                    <w:top w:val="nil"/>
                    <w:left w:val="nil"/>
                    <w:bottom w:val="single" w:sz="4" w:space="0" w:color="auto"/>
                    <w:right w:val="single" w:sz="4" w:space="0" w:color="auto"/>
                  </w:tcBorders>
                  <w:shd w:val="clear" w:color="auto" w:fill="auto"/>
                  <w:noWrap/>
                  <w:vAlign w:val="bottom"/>
                  <w:hideMark/>
                </w:tcPr>
                <w:p w14:paraId="784B0310" w14:textId="77777777" w:rsidR="007A78E2" w:rsidRPr="007A78E2" w:rsidRDefault="007A78E2" w:rsidP="007A78E2">
                  <w:pPr>
                    <w:spacing w:before="0"/>
                    <w:jc w:val="left"/>
                    <w:rPr>
                      <w:rFonts w:cs="Arial"/>
                      <w:color w:val="000000"/>
                      <w:sz w:val="14"/>
                      <w:szCs w:val="14"/>
                      <w:lang w:val="sr-Latn-RS" w:eastAsia="sr-Latn-RS"/>
                    </w:rPr>
                  </w:pPr>
                  <w:r w:rsidRPr="007A78E2">
                    <w:rPr>
                      <w:rFonts w:cs="Arial"/>
                      <w:color w:val="000000"/>
                      <w:sz w:val="14"/>
                      <w:szCs w:val="14"/>
                      <w:lang w:val="sr-Latn-RS" w:eastAsia="sr-Latn-RS"/>
                    </w:rPr>
                    <w:t> </w:t>
                  </w:r>
                </w:p>
              </w:tc>
            </w:tr>
          </w:tbl>
          <w:p w14:paraId="2AEF0216" w14:textId="77777777" w:rsidR="00D11D2C" w:rsidRDefault="00D11D2C" w:rsidP="005C2FEA">
            <w:pPr>
              <w:spacing w:before="0"/>
              <w:jc w:val="left"/>
              <w:rPr>
                <w:rFonts w:cs="Arial"/>
                <w:lang w:val="sr-Cyrl-RS" w:eastAsia="sr-Latn-RS"/>
              </w:rPr>
            </w:pPr>
          </w:p>
          <w:p w14:paraId="624E4E98" w14:textId="77777777" w:rsidR="00D11D2C" w:rsidRDefault="00D11D2C" w:rsidP="005C2FEA">
            <w:pPr>
              <w:spacing w:before="0"/>
              <w:jc w:val="left"/>
              <w:rPr>
                <w:rFonts w:cs="Arial"/>
                <w:lang w:val="sr-Cyrl-RS" w:eastAsia="sr-Latn-RS"/>
              </w:rPr>
            </w:pPr>
          </w:p>
          <w:p w14:paraId="78F3765D" w14:textId="77777777" w:rsidR="00D11D2C" w:rsidRPr="00D11D2C" w:rsidRDefault="00D11D2C" w:rsidP="005C2FEA">
            <w:pPr>
              <w:spacing w:before="0"/>
              <w:jc w:val="left"/>
              <w:rPr>
                <w:rFonts w:cs="Arial"/>
                <w:lang w:val="sr-Cyrl-RS" w:eastAsia="sr-Latn-RS"/>
              </w:rPr>
            </w:pPr>
          </w:p>
          <w:p w14:paraId="40794CA2" w14:textId="77777777" w:rsidR="009C12D1" w:rsidRDefault="009C12D1" w:rsidP="005C2FEA">
            <w:pPr>
              <w:spacing w:before="0"/>
              <w:jc w:val="left"/>
              <w:rPr>
                <w:rFonts w:cs="Arial"/>
                <w:lang w:val="sr-Cyrl-CS" w:eastAsia="sr-Latn-RS"/>
              </w:rPr>
            </w:pPr>
          </w:p>
          <w:tbl>
            <w:tblPr>
              <w:tblpPr w:leftFromText="141" w:rightFromText="141" w:vertAnchor="text" w:horzAnchor="margin" w:tblpY="-158"/>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9208"/>
              <w:gridCol w:w="4536"/>
            </w:tblGrid>
            <w:tr w:rsidR="00616711" w:rsidRPr="00CD0CAD" w14:paraId="29E82A5F" w14:textId="77777777" w:rsidTr="007A78E2">
              <w:trPr>
                <w:trHeight w:val="418"/>
              </w:trPr>
              <w:tc>
                <w:tcPr>
                  <w:tcW w:w="568" w:type="dxa"/>
                  <w:vAlign w:val="center"/>
                </w:tcPr>
                <w:p w14:paraId="30EF6C1E" w14:textId="77777777" w:rsidR="00616711" w:rsidRPr="000E455D" w:rsidRDefault="00616711" w:rsidP="00616711">
                  <w:pPr>
                    <w:spacing w:before="0"/>
                    <w:jc w:val="center"/>
                    <w:rPr>
                      <w:rFonts w:cs="Arial"/>
                      <w:b/>
                      <w:lang w:val="sr-Latn-CS"/>
                    </w:rPr>
                  </w:pPr>
                  <w:r w:rsidRPr="000E455D">
                    <w:rPr>
                      <w:rFonts w:cs="Arial"/>
                      <w:b/>
                    </w:rPr>
                    <w:t>I</w:t>
                  </w:r>
                </w:p>
              </w:tc>
              <w:tc>
                <w:tcPr>
                  <w:tcW w:w="9208" w:type="dxa"/>
                </w:tcPr>
                <w:p w14:paraId="6C139A5B" w14:textId="77777777"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14:paraId="47157EA2" w14:textId="77777777"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14:paraId="1EA7E425" w14:textId="77777777" w:rsidR="00616711" w:rsidRPr="00611597" w:rsidRDefault="00616711" w:rsidP="00616711">
                  <w:pPr>
                    <w:spacing w:before="0"/>
                    <w:rPr>
                      <w:rFonts w:cs="Arial"/>
                      <w:lang w:val="ru-RU"/>
                    </w:rPr>
                  </w:pPr>
                </w:p>
              </w:tc>
            </w:tr>
            <w:tr w:rsidR="00616711" w:rsidRPr="000E455D" w14:paraId="2BEFA00D" w14:textId="77777777" w:rsidTr="007A78E2">
              <w:trPr>
                <w:trHeight w:val="332"/>
              </w:trPr>
              <w:tc>
                <w:tcPr>
                  <w:tcW w:w="568" w:type="dxa"/>
                  <w:tcBorders>
                    <w:bottom w:val="single" w:sz="4" w:space="0" w:color="auto"/>
                  </w:tcBorders>
                  <w:vAlign w:val="center"/>
                </w:tcPr>
                <w:p w14:paraId="4AAE4A90" w14:textId="77777777" w:rsidR="00616711" w:rsidRPr="000E455D" w:rsidRDefault="00616711" w:rsidP="00616711">
                  <w:pPr>
                    <w:spacing w:before="0"/>
                    <w:jc w:val="center"/>
                    <w:rPr>
                      <w:rFonts w:cs="Arial"/>
                      <w:b/>
                      <w:lang w:val="sr-Latn-CS"/>
                    </w:rPr>
                  </w:pPr>
                  <w:r w:rsidRPr="000E455D">
                    <w:rPr>
                      <w:rFonts w:cs="Arial"/>
                      <w:b/>
                      <w:lang w:val="sr-Latn-CS"/>
                    </w:rPr>
                    <w:t>II</w:t>
                  </w:r>
                </w:p>
              </w:tc>
              <w:tc>
                <w:tcPr>
                  <w:tcW w:w="9208" w:type="dxa"/>
                  <w:tcBorders>
                    <w:bottom w:val="single" w:sz="4" w:space="0" w:color="auto"/>
                    <w:right w:val="single" w:sz="4" w:space="0" w:color="auto"/>
                  </w:tcBorders>
                </w:tcPr>
                <w:p w14:paraId="1B6F5E2A" w14:textId="77777777"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14:paraId="1A7C41A9" w14:textId="77777777" w:rsidR="00616711" w:rsidRPr="000E455D" w:rsidRDefault="00616711" w:rsidP="00616711">
                  <w:pPr>
                    <w:spacing w:before="0"/>
                    <w:rPr>
                      <w:rFonts w:cs="Arial"/>
                    </w:rPr>
                  </w:pPr>
                </w:p>
              </w:tc>
            </w:tr>
            <w:tr w:rsidR="00616711" w:rsidRPr="00CD0CAD" w14:paraId="1AC11A3A" w14:textId="77777777" w:rsidTr="007A78E2">
              <w:trPr>
                <w:trHeight w:val="562"/>
              </w:trPr>
              <w:tc>
                <w:tcPr>
                  <w:tcW w:w="568" w:type="dxa"/>
                  <w:tcBorders>
                    <w:bottom w:val="single" w:sz="4" w:space="0" w:color="auto"/>
                  </w:tcBorders>
                  <w:vAlign w:val="center"/>
                </w:tcPr>
                <w:p w14:paraId="22DBDA48" w14:textId="77777777" w:rsidR="00616711" w:rsidRPr="000E455D" w:rsidRDefault="00616711" w:rsidP="00616711">
                  <w:pPr>
                    <w:spacing w:before="0"/>
                    <w:jc w:val="center"/>
                    <w:rPr>
                      <w:rFonts w:cs="Arial"/>
                      <w:b/>
                      <w:lang w:val="sr-Latn-CS"/>
                    </w:rPr>
                  </w:pPr>
                  <w:r w:rsidRPr="000E455D">
                    <w:rPr>
                      <w:rFonts w:cs="Arial"/>
                      <w:b/>
                      <w:lang w:val="sr-Latn-CS"/>
                    </w:rPr>
                    <w:t>III</w:t>
                  </w:r>
                </w:p>
              </w:tc>
              <w:tc>
                <w:tcPr>
                  <w:tcW w:w="9208" w:type="dxa"/>
                  <w:tcBorders>
                    <w:bottom w:val="single" w:sz="4" w:space="0" w:color="auto"/>
                    <w:right w:val="single" w:sz="4" w:space="0" w:color="auto"/>
                  </w:tcBorders>
                </w:tcPr>
                <w:p w14:paraId="6751C18A" w14:textId="77777777"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14:paraId="467AAC9D" w14:textId="77777777"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14:paraId="6B3CE8EF" w14:textId="77777777" w:rsidR="00616711" w:rsidRPr="00611597" w:rsidRDefault="00616711" w:rsidP="00616711">
                  <w:pPr>
                    <w:spacing w:before="0"/>
                    <w:rPr>
                      <w:rFonts w:cs="Arial"/>
                      <w:lang w:val="ru-RU"/>
                    </w:rPr>
                  </w:pPr>
                </w:p>
              </w:tc>
            </w:tr>
          </w:tbl>
          <w:p w14:paraId="087DC995" w14:textId="77777777" w:rsidR="009C12D1" w:rsidRPr="0021353F" w:rsidRDefault="009C12D1" w:rsidP="005C2FEA">
            <w:pPr>
              <w:spacing w:before="0"/>
              <w:jc w:val="left"/>
              <w:rPr>
                <w:rFonts w:cs="Arial"/>
                <w:lang w:val="sr-Latn-RS" w:eastAsia="sr-Latn-RS"/>
              </w:rPr>
            </w:pPr>
          </w:p>
          <w:p w14:paraId="5CAB0DBA" w14:textId="77777777" w:rsidR="009C12D1" w:rsidRDefault="009C12D1" w:rsidP="005C2FEA">
            <w:pPr>
              <w:spacing w:before="0"/>
              <w:jc w:val="left"/>
              <w:rPr>
                <w:rFonts w:cs="Arial"/>
                <w:lang w:val="sr-Cyrl-CS" w:eastAsia="sr-Latn-RS"/>
              </w:rPr>
            </w:pPr>
          </w:p>
          <w:p w14:paraId="293A860B" w14:textId="77777777" w:rsidR="009C12D1" w:rsidRDefault="009C12D1" w:rsidP="005C2FEA">
            <w:pPr>
              <w:spacing w:before="0"/>
              <w:jc w:val="left"/>
              <w:rPr>
                <w:rFonts w:cs="Arial"/>
                <w:lang w:val="sr-Cyrl-CS" w:eastAsia="sr-Latn-RS"/>
              </w:rPr>
            </w:pPr>
          </w:p>
          <w:p w14:paraId="453515EF" w14:textId="77777777" w:rsidR="009C12D1" w:rsidRDefault="009C12D1" w:rsidP="005C2FEA">
            <w:pPr>
              <w:spacing w:before="0"/>
              <w:jc w:val="left"/>
              <w:rPr>
                <w:rFonts w:cs="Arial"/>
                <w:lang w:val="sr-Cyrl-CS" w:eastAsia="sr-Latn-RS"/>
              </w:rPr>
            </w:pPr>
          </w:p>
          <w:p w14:paraId="065D022D" w14:textId="77777777" w:rsidR="00616711" w:rsidRDefault="00616711" w:rsidP="005C2FEA">
            <w:pPr>
              <w:spacing w:before="0"/>
              <w:jc w:val="left"/>
              <w:rPr>
                <w:rFonts w:cs="Arial"/>
                <w:lang w:val="sr-Latn-RS" w:eastAsia="sr-Latn-RS"/>
              </w:rPr>
            </w:pPr>
          </w:p>
          <w:p w14:paraId="75AAF105" w14:textId="77777777" w:rsidR="00CE6112" w:rsidRPr="000E650E" w:rsidRDefault="00CE6112" w:rsidP="005C2FEA">
            <w:pPr>
              <w:spacing w:before="0"/>
              <w:jc w:val="left"/>
              <w:rPr>
                <w:rFonts w:eastAsia="Arial Unicode MS" w:cs="Arial"/>
                <w:b/>
                <w:lang w:val="sr-Cyrl-RS"/>
              </w:rPr>
            </w:pPr>
          </w:p>
          <w:p w14:paraId="6926935C" w14:textId="77777777" w:rsidR="00D11D2C" w:rsidRDefault="00D11D2C" w:rsidP="005C2FEA">
            <w:pPr>
              <w:spacing w:before="0"/>
              <w:jc w:val="left"/>
              <w:rPr>
                <w:rFonts w:eastAsia="Arial Unicode MS" w:cs="Arial"/>
                <w:b/>
                <w:lang w:val="ru-RU"/>
              </w:rPr>
            </w:pPr>
          </w:p>
          <w:p w14:paraId="07F01893" w14:textId="77777777" w:rsidR="00D11D2C" w:rsidRDefault="00D11D2C" w:rsidP="005C2FEA">
            <w:pPr>
              <w:spacing w:before="0"/>
              <w:jc w:val="left"/>
              <w:rPr>
                <w:rFonts w:eastAsia="Arial Unicode MS" w:cs="Arial"/>
                <w:b/>
                <w:lang w:val="ru-RU"/>
              </w:rPr>
            </w:pPr>
          </w:p>
          <w:p w14:paraId="63F0CE8B" w14:textId="77777777" w:rsidR="00630F11" w:rsidRDefault="00630F11" w:rsidP="005C2FEA">
            <w:pPr>
              <w:spacing w:before="0"/>
              <w:jc w:val="left"/>
              <w:rPr>
                <w:rFonts w:eastAsia="Arial Unicode MS" w:cs="Arial"/>
                <w:b/>
                <w:lang w:val="ru-RU"/>
              </w:rPr>
            </w:pPr>
          </w:p>
          <w:p w14:paraId="283097AB" w14:textId="77777777" w:rsidR="00630F11" w:rsidRDefault="00630F11" w:rsidP="005C2FEA">
            <w:pPr>
              <w:spacing w:before="0"/>
              <w:jc w:val="left"/>
              <w:rPr>
                <w:rFonts w:eastAsia="Arial Unicode MS" w:cs="Arial"/>
                <w:b/>
                <w:lang w:val="ru-RU"/>
              </w:rPr>
            </w:pPr>
          </w:p>
          <w:p w14:paraId="6B37478C" w14:textId="77777777" w:rsidR="00630F11" w:rsidRDefault="00630F11" w:rsidP="005C2FEA">
            <w:pPr>
              <w:spacing w:before="0"/>
              <w:jc w:val="left"/>
              <w:rPr>
                <w:rFonts w:eastAsia="Arial Unicode MS" w:cs="Arial"/>
                <w:b/>
                <w:lang w:val="ru-RU"/>
              </w:rPr>
            </w:pPr>
          </w:p>
          <w:p w14:paraId="42C0AA30" w14:textId="77777777" w:rsidR="00630F11" w:rsidRDefault="00630F11" w:rsidP="005C2FEA">
            <w:pPr>
              <w:spacing w:before="0"/>
              <w:jc w:val="left"/>
              <w:rPr>
                <w:rFonts w:eastAsia="Arial Unicode MS" w:cs="Arial"/>
                <w:b/>
                <w:lang w:val="ru-RU"/>
              </w:rPr>
            </w:pPr>
          </w:p>
          <w:p w14:paraId="744DD5AA" w14:textId="77777777" w:rsidR="00630F11" w:rsidRDefault="00630F11" w:rsidP="005C2FEA">
            <w:pPr>
              <w:spacing w:before="0"/>
              <w:jc w:val="left"/>
              <w:rPr>
                <w:rFonts w:eastAsia="Arial Unicode MS" w:cs="Arial"/>
                <w:b/>
                <w:lang w:val="ru-RU"/>
              </w:rPr>
            </w:pPr>
          </w:p>
          <w:p w14:paraId="690ADFFA" w14:textId="77777777" w:rsidR="00630F11" w:rsidRDefault="00630F11" w:rsidP="005C2FEA">
            <w:pPr>
              <w:spacing w:before="0"/>
              <w:jc w:val="left"/>
              <w:rPr>
                <w:rFonts w:eastAsia="Arial Unicode MS" w:cs="Arial"/>
                <w:b/>
                <w:lang w:val="ru-RU"/>
              </w:rPr>
            </w:pPr>
          </w:p>
          <w:p w14:paraId="613F7886" w14:textId="77777777" w:rsidR="00630F11" w:rsidRDefault="00630F11" w:rsidP="005C2FEA">
            <w:pPr>
              <w:spacing w:before="0"/>
              <w:jc w:val="left"/>
              <w:rPr>
                <w:rFonts w:eastAsia="Arial Unicode MS" w:cs="Arial"/>
                <w:b/>
                <w:lang w:val="ru-RU"/>
              </w:rPr>
            </w:pPr>
          </w:p>
          <w:p w14:paraId="5AFF8C70" w14:textId="77777777" w:rsidR="00630F11" w:rsidRDefault="00630F11" w:rsidP="005C2FEA">
            <w:pPr>
              <w:spacing w:before="0"/>
              <w:jc w:val="left"/>
              <w:rPr>
                <w:rFonts w:eastAsia="Arial Unicode MS" w:cs="Arial"/>
                <w:b/>
                <w:lang w:val="ru-RU"/>
              </w:rPr>
            </w:pPr>
          </w:p>
          <w:p w14:paraId="18BB83C6" w14:textId="77777777" w:rsidR="00630F11" w:rsidRDefault="00630F11" w:rsidP="005C2FEA">
            <w:pPr>
              <w:spacing w:before="0"/>
              <w:jc w:val="left"/>
              <w:rPr>
                <w:rFonts w:eastAsia="Arial Unicode MS" w:cs="Arial"/>
                <w:b/>
                <w:lang w:val="ru-RU"/>
              </w:rPr>
            </w:pPr>
          </w:p>
          <w:p w14:paraId="6CBB09A9" w14:textId="77777777" w:rsidR="00630F11" w:rsidRDefault="00630F11" w:rsidP="005C2FEA">
            <w:pPr>
              <w:spacing w:before="0"/>
              <w:jc w:val="left"/>
              <w:rPr>
                <w:rFonts w:eastAsia="Arial Unicode MS" w:cs="Arial"/>
                <w:b/>
                <w:lang w:val="ru-RU"/>
              </w:rPr>
            </w:pPr>
          </w:p>
          <w:p w14:paraId="5E6E8437" w14:textId="77777777" w:rsidR="00630F11" w:rsidRDefault="00630F11" w:rsidP="005C2FEA">
            <w:pPr>
              <w:spacing w:before="0"/>
              <w:jc w:val="left"/>
              <w:rPr>
                <w:rFonts w:eastAsia="Arial Unicode MS" w:cs="Arial"/>
                <w:b/>
                <w:lang w:val="ru-RU"/>
              </w:rPr>
            </w:pPr>
          </w:p>
          <w:p w14:paraId="0E2CD9BC" w14:textId="77CFF0FD" w:rsidR="009C12D1" w:rsidRPr="0021353F" w:rsidRDefault="00616711" w:rsidP="005C2FEA">
            <w:pPr>
              <w:spacing w:before="0"/>
              <w:jc w:val="left"/>
              <w:rPr>
                <w:rFonts w:cs="Arial"/>
                <w:lang w:val="sr-Latn-RS" w:eastAsia="sr-Latn-RS"/>
              </w:rPr>
            </w:pPr>
            <w:r w:rsidRPr="0092057D">
              <w:rPr>
                <w:rFonts w:eastAsia="Arial Unicode MS" w:cs="Arial"/>
                <w:b/>
                <w:lang w:val="ru-RU"/>
              </w:rPr>
              <w:t>Табела 2</w:t>
            </w:r>
          </w:p>
        </w:tc>
        <w:tc>
          <w:tcPr>
            <w:tcW w:w="61" w:type="pct"/>
            <w:tcBorders>
              <w:top w:val="nil"/>
              <w:left w:val="nil"/>
              <w:bottom w:val="nil"/>
              <w:right w:val="nil"/>
            </w:tcBorders>
          </w:tcPr>
          <w:p w14:paraId="6B9847FA" w14:textId="77777777" w:rsidR="00FF22F9" w:rsidRPr="000E455D" w:rsidRDefault="00FF22F9" w:rsidP="00FF22F9">
            <w:pPr>
              <w:spacing w:before="0"/>
              <w:ind w:hanging="137"/>
              <w:jc w:val="left"/>
              <w:rPr>
                <w:rFonts w:cs="Arial"/>
                <w:b/>
                <w:bCs/>
                <w:lang w:val="sr-Latn-RS" w:eastAsia="sr-Latn-RS"/>
              </w:rPr>
            </w:pPr>
          </w:p>
        </w:tc>
        <w:tc>
          <w:tcPr>
            <w:tcW w:w="61" w:type="pct"/>
            <w:tcBorders>
              <w:top w:val="nil"/>
              <w:left w:val="nil"/>
              <w:bottom w:val="nil"/>
              <w:right w:val="nil"/>
            </w:tcBorders>
            <w:shd w:val="clear" w:color="auto" w:fill="auto"/>
            <w:noWrap/>
            <w:vAlign w:val="bottom"/>
          </w:tcPr>
          <w:p w14:paraId="69A9C062" w14:textId="70C2DE29" w:rsidR="00FF22F9" w:rsidRPr="000E455D" w:rsidRDefault="00FF22F9" w:rsidP="005C2FEA">
            <w:pPr>
              <w:spacing w:before="0"/>
              <w:jc w:val="left"/>
              <w:rPr>
                <w:rFonts w:cs="Arial"/>
                <w:b/>
                <w:bCs/>
                <w:lang w:val="sr-Latn-RS" w:eastAsia="sr-Latn-RS"/>
              </w:rPr>
            </w:pPr>
          </w:p>
        </w:tc>
        <w:tc>
          <w:tcPr>
            <w:tcW w:w="61" w:type="pct"/>
            <w:tcBorders>
              <w:top w:val="nil"/>
              <w:left w:val="nil"/>
              <w:bottom w:val="nil"/>
              <w:right w:val="nil"/>
            </w:tcBorders>
            <w:shd w:val="clear" w:color="auto" w:fill="auto"/>
            <w:noWrap/>
            <w:vAlign w:val="bottom"/>
          </w:tcPr>
          <w:p w14:paraId="30466D8F" w14:textId="77777777"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14:paraId="00153EEC" w14:textId="77777777" w:rsidTr="00616711">
        <w:trPr>
          <w:trHeight w:val="1151"/>
        </w:trPr>
        <w:tc>
          <w:tcPr>
            <w:tcW w:w="3448" w:type="dxa"/>
            <w:vMerge w:val="restart"/>
            <w:shd w:val="clear" w:color="auto" w:fill="auto"/>
            <w:vAlign w:val="center"/>
          </w:tcPr>
          <w:p w14:paraId="1FC1B03E" w14:textId="77777777"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14:paraId="649301A1" w14:textId="77777777"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14:paraId="76B265C9" w14:textId="77777777" w:rsidR="00616711" w:rsidRDefault="00616711" w:rsidP="00616711">
            <w:pPr>
              <w:spacing w:before="0"/>
              <w:rPr>
                <w:rFonts w:cs="Arial"/>
                <w:lang w:val="ru-RU"/>
              </w:rPr>
            </w:pPr>
          </w:p>
          <w:p w14:paraId="34F7CA3B" w14:textId="77777777"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Pr>
          <w:p w14:paraId="2115F6CD" w14:textId="77777777" w:rsidR="00616711" w:rsidRDefault="00616711" w:rsidP="00616711">
            <w:pPr>
              <w:spacing w:before="0"/>
              <w:jc w:val="right"/>
              <w:rPr>
                <w:rFonts w:cs="Arial"/>
                <w:lang w:val="ru-RU"/>
              </w:rPr>
            </w:pPr>
          </w:p>
          <w:p w14:paraId="62A9E73E" w14:textId="77777777" w:rsidR="00616711" w:rsidRDefault="00616711" w:rsidP="00616711">
            <w:pPr>
              <w:spacing w:before="0"/>
              <w:jc w:val="right"/>
              <w:rPr>
                <w:rFonts w:cs="Arial"/>
                <w:lang w:val="ru-RU"/>
              </w:rPr>
            </w:pPr>
          </w:p>
          <w:p w14:paraId="2B192E62" w14:textId="77777777"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14:paraId="5078D5D5" w14:textId="77777777" w:rsidTr="00616711">
        <w:trPr>
          <w:trHeight w:val="558"/>
        </w:trPr>
        <w:tc>
          <w:tcPr>
            <w:tcW w:w="3448" w:type="dxa"/>
            <w:vMerge/>
            <w:shd w:val="clear" w:color="auto" w:fill="auto"/>
          </w:tcPr>
          <w:p w14:paraId="4A1B84A1" w14:textId="77777777" w:rsidR="00616711" w:rsidRPr="00611597" w:rsidRDefault="00616711" w:rsidP="00616711">
            <w:pPr>
              <w:spacing w:before="0"/>
              <w:rPr>
                <w:rFonts w:cs="Arial"/>
                <w:lang w:val="ru-RU"/>
              </w:rPr>
            </w:pPr>
          </w:p>
        </w:tc>
        <w:tc>
          <w:tcPr>
            <w:tcW w:w="5052" w:type="dxa"/>
            <w:shd w:val="clear" w:color="auto" w:fill="auto"/>
            <w:vAlign w:val="center"/>
          </w:tcPr>
          <w:p w14:paraId="1CBBE45E" w14:textId="77777777"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Pr>
          <w:p w14:paraId="6F349D06" w14:textId="77777777" w:rsidR="00616711" w:rsidRPr="00611597" w:rsidRDefault="00616711" w:rsidP="00616711">
            <w:pPr>
              <w:spacing w:before="0"/>
              <w:jc w:val="right"/>
              <w:rPr>
                <w:rFonts w:cs="Arial"/>
                <w:lang w:val="ru-RU"/>
              </w:rPr>
            </w:pPr>
            <w:r w:rsidRPr="00611597">
              <w:rPr>
                <w:rFonts w:cs="Arial"/>
                <w:lang w:val="ru-RU"/>
              </w:rPr>
              <w:t>динара</w:t>
            </w:r>
          </w:p>
        </w:tc>
      </w:tr>
    </w:tbl>
    <w:p w14:paraId="44411FD0" w14:textId="77777777"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355"/>
        <w:gridCol w:w="3481"/>
        <w:gridCol w:w="3913"/>
      </w:tblGrid>
      <w:tr w:rsidR="00616711" w:rsidRPr="00616711" w14:paraId="4815FC8C" w14:textId="77777777" w:rsidTr="00616711">
        <w:tc>
          <w:tcPr>
            <w:tcW w:w="2311" w:type="pct"/>
          </w:tcPr>
          <w:p w14:paraId="769DD694" w14:textId="77777777" w:rsidR="00D11D2C" w:rsidRDefault="00D11D2C" w:rsidP="00616711">
            <w:pPr>
              <w:spacing w:before="0"/>
              <w:jc w:val="center"/>
              <w:rPr>
                <w:rFonts w:cs="Arial"/>
                <w:lang w:val="sr-Cyrl-RS"/>
              </w:rPr>
            </w:pPr>
          </w:p>
          <w:p w14:paraId="203DD963" w14:textId="77777777" w:rsidR="00D11D2C" w:rsidRDefault="00D11D2C" w:rsidP="00616711">
            <w:pPr>
              <w:spacing w:before="0"/>
              <w:jc w:val="center"/>
              <w:rPr>
                <w:rFonts w:cs="Arial"/>
                <w:lang w:val="sr-Cyrl-RS"/>
              </w:rPr>
            </w:pPr>
          </w:p>
          <w:p w14:paraId="7FC97AE9" w14:textId="77777777" w:rsidR="00D11D2C" w:rsidRDefault="00D11D2C" w:rsidP="00616711">
            <w:pPr>
              <w:spacing w:before="0"/>
              <w:jc w:val="center"/>
              <w:rPr>
                <w:rFonts w:cs="Arial"/>
                <w:lang w:val="sr-Cyrl-RS"/>
              </w:rPr>
            </w:pPr>
          </w:p>
          <w:p w14:paraId="6F7D3594" w14:textId="77777777" w:rsidR="00D11D2C" w:rsidRDefault="00D11D2C" w:rsidP="00616711">
            <w:pPr>
              <w:spacing w:before="0"/>
              <w:jc w:val="center"/>
              <w:rPr>
                <w:rFonts w:cs="Arial"/>
                <w:lang w:val="sr-Cyrl-RS"/>
              </w:rPr>
            </w:pPr>
          </w:p>
          <w:p w14:paraId="317D4F33" w14:textId="77777777" w:rsidR="00D11D2C" w:rsidRDefault="00D11D2C" w:rsidP="00616711">
            <w:pPr>
              <w:spacing w:before="0"/>
              <w:jc w:val="center"/>
              <w:rPr>
                <w:rFonts w:cs="Arial"/>
                <w:lang w:val="sr-Cyrl-RS"/>
              </w:rPr>
            </w:pPr>
          </w:p>
          <w:p w14:paraId="2F5428AD" w14:textId="77777777" w:rsidR="00D11D2C" w:rsidRDefault="00D11D2C" w:rsidP="00616711">
            <w:pPr>
              <w:spacing w:before="0"/>
              <w:jc w:val="center"/>
              <w:rPr>
                <w:rFonts w:cs="Arial"/>
                <w:lang w:val="sr-Cyrl-RS"/>
              </w:rPr>
            </w:pPr>
          </w:p>
          <w:p w14:paraId="77C01154" w14:textId="77777777" w:rsidR="00616711" w:rsidRPr="00616711" w:rsidRDefault="00616711" w:rsidP="00616711">
            <w:pPr>
              <w:spacing w:before="0"/>
              <w:jc w:val="center"/>
              <w:rPr>
                <w:rFonts w:cs="Arial"/>
              </w:rPr>
            </w:pPr>
            <w:r w:rsidRPr="00616711">
              <w:rPr>
                <w:rFonts w:cs="Arial"/>
              </w:rPr>
              <w:t>Датум:</w:t>
            </w:r>
          </w:p>
        </w:tc>
        <w:tc>
          <w:tcPr>
            <w:tcW w:w="1266" w:type="pct"/>
          </w:tcPr>
          <w:p w14:paraId="1E65C7B1" w14:textId="77777777" w:rsidR="00616711" w:rsidRPr="00616711" w:rsidRDefault="00616711" w:rsidP="00616711">
            <w:pPr>
              <w:spacing w:before="0"/>
              <w:jc w:val="center"/>
              <w:rPr>
                <w:rFonts w:cs="Arial"/>
                <w:lang w:val="ru-RU"/>
              </w:rPr>
            </w:pPr>
          </w:p>
        </w:tc>
        <w:tc>
          <w:tcPr>
            <w:tcW w:w="1424" w:type="pct"/>
          </w:tcPr>
          <w:p w14:paraId="4AA943D2" w14:textId="77777777" w:rsidR="00D11D2C" w:rsidRDefault="00D11D2C" w:rsidP="00616711">
            <w:pPr>
              <w:spacing w:before="0"/>
              <w:jc w:val="center"/>
              <w:rPr>
                <w:rFonts w:cs="Arial"/>
                <w:lang w:val="sr-Cyrl-CS"/>
              </w:rPr>
            </w:pPr>
          </w:p>
          <w:p w14:paraId="5A9BBA5C" w14:textId="77777777" w:rsidR="00D11D2C" w:rsidRDefault="00D11D2C" w:rsidP="00616711">
            <w:pPr>
              <w:spacing w:before="0"/>
              <w:jc w:val="center"/>
              <w:rPr>
                <w:rFonts w:cs="Arial"/>
                <w:lang w:val="sr-Cyrl-CS"/>
              </w:rPr>
            </w:pPr>
          </w:p>
          <w:p w14:paraId="23494AEB" w14:textId="77777777" w:rsidR="00D11D2C" w:rsidRDefault="00D11D2C" w:rsidP="00616711">
            <w:pPr>
              <w:spacing w:before="0"/>
              <w:jc w:val="center"/>
              <w:rPr>
                <w:rFonts w:cs="Arial"/>
                <w:lang w:val="sr-Cyrl-CS"/>
              </w:rPr>
            </w:pPr>
          </w:p>
          <w:p w14:paraId="4DCBD7A3" w14:textId="77777777" w:rsidR="00D11D2C" w:rsidRDefault="00D11D2C" w:rsidP="00616711">
            <w:pPr>
              <w:spacing w:before="0"/>
              <w:jc w:val="center"/>
              <w:rPr>
                <w:rFonts w:cs="Arial"/>
                <w:lang w:val="sr-Cyrl-CS"/>
              </w:rPr>
            </w:pPr>
          </w:p>
          <w:p w14:paraId="201C5FE2" w14:textId="77777777" w:rsidR="00D11D2C" w:rsidRDefault="00D11D2C" w:rsidP="00616711">
            <w:pPr>
              <w:spacing w:before="0"/>
              <w:jc w:val="center"/>
              <w:rPr>
                <w:rFonts w:cs="Arial"/>
                <w:lang w:val="sr-Cyrl-CS"/>
              </w:rPr>
            </w:pPr>
          </w:p>
          <w:p w14:paraId="7B972881" w14:textId="77777777" w:rsidR="00D11D2C" w:rsidRDefault="00D11D2C" w:rsidP="00616711">
            <w:pPr>
              <w:spacing w:before="0"/>
              <w:jc w:val="center"/>
              <w:rPr>
                <w:rFonts w:cs="Arial"/>
                <w:lang w:val="sr-Cyrl-CS"/>
              </w:rPr>
            </w:pPr>
          </w:p>
          <w:p w14:paraId="41AA94A9" w14:textId="77777777"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14:paraId="1CAC6D67" w14:textId="77777777" w:rsidTr="00616711">
        <w:tc>
          <w:tcPr>
            <w:tcW w:w="2311" w:type="pct"/>
          </w:tcPr>
          <w:p w14:paraId="0E8668F2" w14:textId="77777777" w:rsidR="00616711" w:rsidRPr="00616711" w:rsidRDefault="00616711" w:rsidP="00616711">
            <w:pPr>
              <w:spacing w:before="0"/>
              <w:jc w:val="center"/>
              <w:rPr>
                <w:rFonts w:cs="Arial"/>
              </w:rPr>
            </w:pPr>
          </w:p>
        </w:tc>
        <w:tc>
          <w:tcPr>
            <w:tcW w:w="1266" w:type="pct"/>
          </w:tcPr>
          <w:p w14:paraId="5574B679" w14:textId="77777777" w:rsidR="00616711" w:rsidRPr="00616711" w:rsidRDefault="00616711" w:rsidP="00616711">
            <w:pPr>
              <w:spacing w:before="0"/>
              <w:jc w:val="center"/>
              <w:rPr>
                <w:rFonts w:cs="Arial"/>
              </w:rPr>
            </w:pPr>
            <w:r w:rsidRPr="00616711">
              <w:rPr>
                <w:rFonts w:cs="Arial"/>
              </w:rPr>
              <w:t>М.П.</w:t>
            </w:r>
          </w:p>
        </w:tc>
        <w:tc>
          <w:tcPr>
            <w:tcW w:w="1424" w:type="pct"/>
          </w:tcPr>
          <w:p w14:paraId="79892063" w14:textId="77777777" w:rsidR="00616711" w:rsidRPr="00616711" w:rsidRDefault="00616711" w:rsidP="00616711">
            <w:pPr>
              <w:spacing w:before="0"/>
              <w:jc w:val="center"/>
              <w:rPr>
                <w:rFonts w:cs="Arial"/>
                <w:lang w:val="ru-RU"/>
              </w:rPr>
            </w:pPr>
          </w:p>
        </w:tc>
      </w:tr>
      <w:tr w:rsidR="00616711" w:rsidRPr="00616711" w14:paraId="4809A6A1" w14:textId="77777777" w:rsidTr="00616711">
        <w:tc>
          <w:tcPr>
            <w:tcW w:w="2311" w:type="pct"/>
            <w:tcBorders>
              <w:bottom w:val="single" w:sz="4" w:space="0" w:color="auto"/>
            </w:tcBorders>
          </w:tcPr>
          <w:p w14:paraId="1DEDD06D" w14:textId="77777777" w:rsidR="00616711" w:rsidRPr="00616711" w:rsidRDefault="00616711" w:rsidP="00616711">
            <w:pPr>
              <w:spacing w:before="0"/>
              <w:jc w:val="center"/>
              <w:rPr>
                <w:rFonts w:cs="Arial"/>
              </w:rPr>
            </w:pPr>
          </w:p>
        </w:tc>
        <w:tc>
          <w:tcPr>
            <w:tcW w:w="1266" w:type="pct"/>
          </w:tcPr>
          <w:p w14:paraId="4761AE6E" w14:textId="77777777" w:rsidR="00616711" w:rsidRPr="00616711" w:rsidRDefault="00616711" w:rsidP="00616711">
            <w:pPr>
              <w:spacing w:before="0"/>
              <w:jc w:val="center"/>
              <w:rPr>
                <w:rFonts w:cs="Arial"/>
                <w:lang w:val="ru-RU"/>
              </w:rPr>
            </w:pPr>
          </w:p>
        </w:tc>
        <w:tc>
          <w:tcPr>
            <w:tcW w:w="1424" w:type="pct"/>
            <w:tcBorders>
              <w:bottom w:val="single" w:sz="4" w:space="0" w:color="auto"/>
            </w:tcBorders>
          </w:tcPr>
          <w:p w14:paraId="096D7AB8" w14:textId="77777777" w:rsidR="00616711" w:rsidRPr="00616711" w:rsidRDefault="00616711" w:rsidP="00616711">
            <w:pPr>
              <w:spacing w:before="0"/>
              <w:jc w:val="center"/>
              <w:rPr>
                <w:rFonts w:cs="Arial"/>
                <w:lang w:val="ru-RU"/>
              </w:rPr>
            </w:pPr>
          </w:p>
        </w:tc>
      </w:tr>
      <w:tr w:rsidR="00616711" w:rsidRPr="00616711" w14:paraId="21B35720" w14:textId="77777777" w:rsidTr="00616711">
        <w:trPr>
          <w:trHeight w:val="389"/>
        </w:trPr>
        <w:tc>
          <w:tcPr>
            <w:tcW w:w="2311" w:type="pct"/>
            <w:tcBorders>
              <w:top w:val="single" w:sz="4" w:space="0" w:color="auto"/>
            </w:tcBorders>
          </w:tcPr>
          <w:p w14:paraId="354A5AC3" w14:textId="77777777" w:rsidR="00616711" w:rsidRPr="00616711" w:rsidRDefault="00616711" w:rsidP="00616711">
            <w:pPr>
              <w:spacing w:before="0"/>
              <w:rPr>
                <w:rFonts w:cs="Arial"/>
              </w:rPr>
            </w:pPr>
          </w:p>
        </w:tc>
        <w:tc>
          <w:tcPr>
            <w:tcW w:w="1266" w:type="pct"/>
          </w:tcPr>
          <w:p w14:paraId="0088B061" w14:textId="77777777" w:rsidR="00616711" w:rsidRPr="00616711" w:rsidRDefault="00616711" w:rsidP="00616711">
            <w:pPr>
              <w:spacing w:before="0"/>
              <w:jc w:val="center"/>
              <w:rPr>
                <w:rFonts w:cs="Arial"/>
                <w:lang w:val="ru-RU"/>
              </w:rPr>
            </w:pPr>
          </w:p>
        </w:tc>
        <w:tc>
          <w:tcPr>
            <w:tcW w:w="1424" w:type="pct"/>
            <w:tcBorders>
              <w:top w:val="single" w:sz="4" w:space="0" w:color="auto"/>
            </w:tcBorders>
          </w:tcPr>
          <w:p w14:paraId="16E31BEF" w14:textId="77777777" w:rsidR="00616711" w:rsidRPr="00616711" w:rsidRDefault="00616711" w:rsidP="00616711">
            <w:pPr>
              <w:spacing w:before="0"/>
              <w:jc w:val="center"/>
              <w:rPr>
                <w:rFonts w:cs="Arial"/>
                <w:lang w:val="ru-RU"/>
              </w:rPr>
            </w:pPr>
          </w:p>
        </w:tc>
      </w:tr>
    </w:tbl>
    <w:p w14:paraId="70F9E109" w14:textId="77777777" w:rsidR="00D11D2C" w:rsidRDefault="00D11D2C" w:rsidP="00616711">
      <w:pPr>
        <w:spacing w:before="0"/>
        <w:rPr>
          <w:rFonts w:cs="Arial"/>
          <w:b/>
          <w:i/>
          <w:lang w:val="sr-Cyrl-CS"/>
        </w:rPr>
      </w:pPr>
    </w:p>
    <w:p w14:paraId="3D3AFFFE" w14:textId="77777777" w:rsidR="00D11D2C" w:rsidRDefault="00D11D2C" w:rsidP="00616711">
      <w:pPr>
        <w:spacing w:before="0"/>
        <w:rPr>
          <w:rFonts w:cs="Arial"/>
          <w:b/>
          <w:i/>
          <w:lang w:val="sr-Cyrl-CS"/>
        </w:rPr>
      </w:pPr>
    </w:p>
    <w:p w14:paraId="1B7B9881" w14:textId="77777777" w:rsidR="00D11D2C" w:rsidRDefault="00D11D2C" w:rsidP="00616711">
      <w:pPr>
        <w:spacing w:before="0"/>
        <w:rPr>
          <w:rFonts w:cs="Arial"/>
          <w:b/>
          <w:i/>
          <w:lang w:val="sr-Cyrl-CS"/>
        </w:rPr>
      </w:pPr>
    </w:p>
    <w:p w14:paraId="515421E7" w14:textId="74614AF3"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14:paraId="12B083E4" w14:textId="77777777" w:rsidR="00616711" w:rsidRDefault="00616711" w:rsidP="00616711">
      <w:pPr>
        <w:tabs>
          <w:tab w:val="left" w:pos="1134"/>
        </w:tabs>
        <w:spacing w:before="0"/>
        <w:rPr>
          <w:rFonts w:eastAsia="TimesNewRomanPS-BoldMT" w:cs="Arial"/>
          <w:i/>
          <w:lang w:val="ru-RU"/>
        </w:rPr>
        <w:sectPr w:rsidR="00616711" w:rsidSect="0092057D">
          <w:footnotePr>
            <w:pos w:val="beneathText"/>
          </w:footnotePr>
          <w:pgSz w:w="16834" w:h="11909" w:orient="landscape" w:code="9"/>
          <w:pgMar w:top="720" w:right="720" w:bottom="720" w:left="720" w:header="142" w:footer="437" w:gutter="0"/>
          <w:cols w:space="708"/>
          <w:titlePg/>
          <w:docGrid w:linePitch="360"/>
        </w:sect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1EADBA71" w14:textId="77777777"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14:paraId="09D64B9C" w14:textId="77777777" w:rsidR="00616711" w:rsidRPr="00616711" w:rsidRDefault="00616711" w:rsidP="00616711">
      <w:pPr>
        <w:spacing w:before="0"/>
        <w:rPr>
          <w:rFonts w:cs="Arial"/>
          <w:b/>
          <w:lang w:val="ru-RU"/>
        </w:rPr>
      </w:pPr>
    </w:p>
    <w:p w14:paraId="7D1F48E1" w14:textId="77777777"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14:paraId="343BDC32" w14:textId="77777777" w:rsidR="00616711" w:rsidRPr="00616711" w:rsidRDefault="00616711" w:rsidP="00616711">
      <w:pPr>
        <w:tabs>
          <w:tab w:val="left" w:pos="90"/>
        </w:tabs>
        <w:spacing w:before="0"/>
        <w:contextualSpacing/>
        <w:rPr>
          <w:rFonts w:eastAsia="Calibri" w:cs="Arial"/>
          <w:bCs/>
          <w:iCs/>
          <w:lang w:val="ru-RU"/>
        </w:rPr>
      </w:pPr>
    </w:p>
    <w:p w14:paraId="777B38C3" w14:textId="77777777"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14:paraId="4D3D7F6F" w14:textId="77777777"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14:paraId="4B4EA30F" w14:textId="77777777"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14:paraId="22D25935" w14:textId="77777777"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14:paraId="7AB50929" w14:textId="77777777" w:rsid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14:paraId="6E9C5EC6" w14:textId="77777777" w:rsidR="009F600C" w:rsidRPr="00616711" w:rsidRDefault="009F600C" w:rsidP="00616711">
      <w:pPr>
        <w:tabs>
          <w:tab w:val="left" w:pos="90"/>
        </w:tabs>
        <w:suppressAutoHyphens/>
        <w:spacing w:before="0"/>
        <w:rPr>
          <w:rFonts w:eastAsia="Calibri" w:cs="Arial"/>
          <w:bCs/>
          <w:iCs/>
          <w:lang w:val="ru-RU"/>
        </w:rPr>
      </w:pPr>
    </w:p>
    <w:p w14:paraId="2CB28C5F" w14:textId="77777777" w:rsidR="009F600C" w:rsidRPr="00616711" w:rsidRDefault="009F600C" w:rsidP="00630F11">
      <w:pPr>
        <w:numPr>
          <w:ilvl w:val="0"/>
          <w:numId w:val="17"/>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14:paraId="58BFF20D" w14:textId="77777777" w:rsidR="009F600C" w:rsidRPr="00616711" w:rsidRDefault="009F600C" w:rsidP="00630F11">
      <w:pPr>
        <w:numPr>
          <w:ilvl w:val="0"/>
          <w:numId w:val="17"/>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14:paraId="56B5B8E2" w14:textId="77777777" w:rsidR="009F600C" w:rsidRPr="00616711" w:rsidRDefault="009F600C" w:rsidP="00630F11">
      <w:pPr>
        <w:numPr>
          <w:ilvl w:val="0"/>
          <w:numId w:val="17"/>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14:paraId="14829FFA" w14:textId="77777777" w:rsidR="009F600C" w:rsidRPr="00616711" w:rsidRDefault="009F600C" w:rsidP="00630F11">
      <w:pPr>
        <w:numPr>
          <w:ilvl w:val="0"/>
          <w:numId w:val="17"/>
        </w:numPr>
        <w:tabs>
          <w:tab w:val="left" w:pos="992"/>
        </w:tabs>
        <w:spacing w:before="0"/>
        <w:rPr>
          <w:rFonts w:cs="Arial"/>
        </w:rPr>
      </w:pPr>
      <w:r w:rsidRPr="00616711">
        <w:rPr>
          <w:rFonts w:cs="Arial"/>
        </w:rPr>
        <w:t>бр. II)</w:t>
      </w:r>
    </w:p>
    <w:p w14:paraId="0E2D71F8" w14:textId="77777777" w:rsidR="00616711" w:rsidRPr="00616711" w:rsidRDefault="00616711" w:rsidP="00616711">
      <w:pPr>
        <w:tabs>
          <w:tab w:val="left" w:pos="90"/>
        </w:tabs>
        <w:suppressAutoHyphens/>
        <w:spacing w:before="0"/>
        <w:rPr>
          <w:rFonts w:eastAsia="Calibri" w:cs="Arial"/>
          <w:lang w:val="ru-RU"/>
        </w:rPr>
      </w:pPr>
    </w:p>
    <w:p w14:paraId="0079E52E" w14:textId="77777777"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14:paraId="5F59BE05" w14:textId="77777777"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14:paraId="10DBBB62" w14:textId="77777777" w:rsidR="00616711" w:rsidRPr="00616711" w:rsidRDefault="00616711" w:rsidP="00616711">
      <w:pPr>
        <w:tabs>
          <w:tab w:val="left" w:pos="992"/>
        </w:tabs>
        <w:spacing w:before="0"/>
        <w:rPr>
          <w:rFonts w:cs="Arial"/>
          <w:b/>
          <w:lang w:val="sr-Cyrl-BA"/>
        </w:rPr>
      </w:pPr>
    </w:p>
    <w:p w14:paraId="080B99D8" w14:textId="77777777" w:rsidR="00616711" w:rsidRPr="00616711" w:rsidRDefault="00616711" w:rsidP="00616711">
      <w:pPr>
        <w:tabs>
          <w:tab w:val="left" w:pos="992"/>
        </w:tabs>
        <w:spacing w:before="0"/>
        <w:rPr>
          <w:rFonts w:cs="Arial"/>
        </w:rPr>
      </w:pPr>
    </w:p>
    <w:p w14:paraId="4019A1B3" w14:textId="77777777" w:rsidR="00616711" w:rsidRPr="00616711" w:rsidRDefault="00616711" w:rsidP="00630F11">
      <w:pPr>
        <w:numPr>
          <w:ilvl w:val="0"/>
          <w:numId w:val="18"/>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14:paraId="325D2CA4" w14:textId="77777777" w:rsidR="00616711" w:rsidRPr="00616711" w:rsidRDefault="00616711" w:rsidP="00630F11">
      <w:pPr>
        <w:numPr>
          <w:ilvl w:val="0"/>
          <w:numId w:val="18"/>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14:paraId="3B865689" w14:textId="77777777" w:rsidR="00616711" w:rsidRPr="00616711" w:rsidRDefault="00616711" w:rsidP="00616711">
      <w:pPr>
        <w:rPr>
          <w:rFonts w:eastAsia="TimesNewRomanPS-BoldMT" w:cs="Arial"/>
          <w:lang w:val="ru-RU"/>
        </w:rPr>
      </w:pPr>
    </w:p>
    <w:p w14:paraId="2BB2A022" w14:textId="77777777" w:rsidR="00616711" w:rsidRPr="00616711" w:rsidRDefault="00616711" w:rsidP="00616711">
      <w:pPr>
        <w:rPr>
          <w:rFonts w:eastAsia="TimesNewRomanPS-BoldMT" w:cs="Arial"/>
          <w:lang w:val="ru-RU"/>
        </w:rPr>
      </w:pPr>
    </w:p>
    <w:p w14:paraId="7EB6146F" w14:textId="77777777" w:rsidR="00616711" w:rsidRPr="00616711" w:rsidRDefault="00616711" w:rsidP="00616711">
      <w:pPr>
        <w:rPr>
          <w:rFonts w:eastAsia="TimesNewRomanPS-BoldMT" w:cs="Arial"/>
          <w:lang w:val="ru-RU"/>
        </w:rPr>
      </w:pPr>
    </w:p>
    <w:p w14:paraId="2A3AEF98" w14:textId="77777777" w:rsidR="00616711" w:rsidRPr="00616711" w:rsidRDefault="00616711" w:rsidP="00616711">
      <w:pPr>
        <w:rPr>
          <w:rFonts w:eastAsia="TimesNewRomanPS-BoldMT" w:cs="Arial"/>
          <w:lang w:val="ru-RU"/>
        </w:rPr>
      </w:pPr>
    </w:p>
    <w:p w14:paraId="049F391B" w14:textId="77777777" w:rsidR="007E7BB8" w:rsidRPr="00611597" w:rsidRDefault="007E7BB8" w:rsidP="00537552">
      <w:pPr>
        <w:rPr>
          <w:rFonts w:eastAsia="TimesNewRomanPS-BoldMT" w:cs="Arial"/>
          <w:lang w:val="ru-RU"/>
        </w:rPr>
      </w:pPr>
    </w:p>
    <w:p w14:paraId="6B5E73FB" w14:textId="77777777" w:rsidR="007E7BB8" w:rsidRPr="00611597" w:rsidRDefault="007E7BB8" w:rsidP="00537552">
      <w:pPr>
        <w:rPr>
          <w:rFonts w:eastAsia="TimesNewRomanPS-BoldMT" w:cs="Arial"/>
          <w:lang w:val="ru-RU"/>
        </w:rPr>
      </w:pPr>
    </w:p>
    <w:p w14:paraId="219466B6" w14:textId="77777777" w:rsidR="007E7BB8" w:rsidRPr="00611597" w:rsidRDefault="007E7BB8" w:rsidP="00537552">
      <w:pPr>
        <w:rPr>
          <w:rFonts w:eastAsia="TimesNewRomanPS-BoldMT" w:cs="Arial"/>
          <w:lang w:val="ru-RU"/>
        </w:rPr>
      </w:pPr>
    </w:p>
    <w:p w14:paraId="553517C7" w14:textId="77777777" w:rsidR="007E7BB8" w:rsidRPr="00611597" w:rsidRDefault="007E7BB8" w:rsidP="00537552">
      <w:pPr>
        <w:rPr>
          <w:rFonts w:eastAsia="TimesNewRomanPS-BoldMT" w:cs="Arial"/>
          <w:lang w:val="ru-RU"/>
        </w:rPr>
      </w:pPr>
    </w:p>
    <w:p w14:paraId="70DE07F4" w14:textId="77777777" w:rsidR="007E7BB8" w:rsidRPr="00611597" w:rsidRDefault="007E7BB8" w:rsidP="00537552">
      <w:pPr>
        <w:rPr>
          <w:rFonts w:eastAsia="TimesNewRomanPS-BoldMT" w:cs="Arial"/>
          <w:lang w:val="ru-RU"/>
        </w:rPr>
      </w:pPr>
    </w:p>
    <w:p w14:paraId="10E4139B" w14:textId="77777777" w:rsidR="007E7BB8" w:rsidRPr="00611597" w:rsidRDefault="007E7BB8" w:rsidP="00537552">
      <w:pPr>
        <w:rPr>
          <w:rFonts w:eastAsia="TimesNewRomanPS-BoldMT" w:cs="Arial"/>
          <w:lang w:val="ru-RU"/>
        </w:rPr>
      </w:pPr>
    </w:p>
    <w:p w14:paraId="18D0CD72" w14:textId="77777777" w:rsidR="007E7BB8" w:rsidRPr="00611597" w:rsidRDefault="007E7BB8" w:rsidP="00537552">
      <w:pPr>
        <w:rPr>
          <w:rFonts w:eastAsia="TimesNewRomanPS-BoldMT" w:cs="Arial"/>
          <w:lang w:val="ru-RU"/>
        </w:rPr>
      </w:pPr>
    </w:p>
    <w:p w14:paraId="1D66415E" w14:textId="77777777" w:rsidR="007E7BB8" w:rsidRPr="00611597" w:rsidRDefault="007E7BB8" w:rsidP="00537552">
      <w:pPr>
        <w:rPr>
          <w:rFonts w:eastAsia="TimesNewRomanPS-BoldMT" w:cs="Arial"/>
          <w:lang w:val="ru-RU"/>
        </w:rPr>
      </w:pPr>
    </w:p>
    <w:p w14:paraId="76E67A67" w14:textId="77777777" w:rsidR="007E7BB8" w:rsidRPr="00611597" w:rsidRDefault="007E7BB8" w:rsidP="00537552">
      <w:pPr>
        <w:rPr>
          <w:rFonts w:eastAsia="TimesNewRomanPS-BoldMT" w:cs="Arial"/>
          <w:lang w:val="ru-RU"/>
        </w:rPr>
      </w:pPr>
    </w:p>
    <w:p w14:paraId="6B1CB05A" w14:textId="77777777" w:rsidR="00AB001A" w:rsidRPr="00611597" w:rsidRDefault="00AB001A" w:rsidP="00537552">
      <w:pPr>
        <w:rPr>
          <w:rFonts w:eastAsia="TimesNewRomanPS-BoldMT" w:cs="Arial"/>
          <w:lang w:val="ru-RU"/>
        </w:rPr>
      </w:pPr>
    </w:p>
    <w:p w14:paraId="46A665DB" w14:textId="77777777" w:rsidR="00AB001A" w:rsidRPr="00611597" w:rsidRDefault="00AB001A" w:rsidP="00537552">
      <w:pPr>
        <w:rPr>
          <w:rFonts w:eastAsia="TimesNewRomanPS-BoldMT" w:cs="Arial"/>
          <w:lang w:val="ru-RU"/>
        </w:rPr>
      </w:pPr>
    </w:p>
    <w:p w14:paraId="789E5174" w14:textId="77777777" w:rsidR="00AB001A" w:rsidRPr="00611597" w:rsidRDefault="00AB001A" w:rsidP="00537552">
      <w:pPr>
        <w:rPr>
          <w:rFonts w:eastAsia="TimesNewRomanPS-BoldMT" w:cs="Arial"/>
          <w:lang w:val="ru-RU"/>
        </w:rPr>
      </w:pPr>
    </w:p>
    <w:p w14:paraId="51D9679A" w14:textId="77777777" w:rsidR="0008263C" w:rsidRPr="00EB78D0" w:rsidRDefault="0008263C" w:rsidP="00537552">
      <w:pPr>
        <w:rPr>
          <w:rFonts w:eastAsia="TimesNewRomanPS-BoldMT" w:cs="Arial"/>
          <w:lang w:val="sr-Cyrl-RS"/>
        </w:rPr>
      </w:pPr>
    </w:p>
    <w:p w14:paraId="054BAC18" w14:textId="19569CD3" w:rsidR="00537552" w:rsidRPr="00611597" w:rsidRDefault="00537552" w:rsidP="00874F5B">
      <w:pPr>
        <w:rPr>
          <w:rFonts w:eastAsia="TimesNewRomanPS-BoldMT" w:cs="Arial"/>
          <w:lang w:val="ru-RU"/>
        </w:rPr>
      </w:pPr>
    </w:p>
    <w:p w14:paraId="333D2296" w14:textId="2ACFCE58" w:rsidR="00343A18" w:rsidRPr="00611597" w:rsidRDefault="00343A18" w:rsidP="00343A18">
      <w:pPr>
        <w:pStyle w:val="KDObrazac"/>
        <w:spacing w:before="0"/>
        <w:rPr>
          <w:lang w:val="ru-RU"/>
        </w:rPr>
      </w:pPr>
      <w:bookmarkStart w:id="252" w:name="_Toc442559926"/>
      <w:r w:rsidRPr="00611597">
        <w:rPr>
          <w:lang w:val="ru-RU"/>
        </w:rPr>
        <w:t xml:space="preserve">ОБРАЗАЦ </w:t>
      </w:r>
      <w:r w:rsidR="00BC1678" w:rsidRPr="000E455D">
        <w:rPr>
          <w:lang w:val="sr-Cyrl-RS"/>
        </w:rPr>
        <w:t>3</w:t>
      </w:r>
      <w:r w:rsidRPr="00611597">
        <w:rPr>
          <w:lang w:val="ru-RU"/>
        </w:rPr>
        <w:t>.</w:t>
      </w:r>
      <w:bookmarkEnd w:id="252"/>
    </w:p>
    <w:p w14:paraId="573596D6" w14:textId="0F5D52B5" w:rsidR="00343A18" w:rsidRPr="000E455D" w:rsidRDefault="00343A18" w:rsidP="00C94E93">
      <w:pPr>
        <w:tabs>
          <w:tab w:val="left" w:pos="6870"/>
        </w:tabs>
        <w:spacing w:before="0"/>
        <w:rPr>
          <w:rFonts w:cs="Arial"/>
          <w:lang w:val="ru-RU"/>
        </w:rPr>
      </w:pPr>
    </w:p>
    <w:p w14:paraId="3DE87B0B" w14:textId="77777777"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0E455D" w:rsidRDefault="00343A18" w:rsidP="00343A18">
      <w:pPr>
        <w:rPr>
          <w:rFonts w:cs="Arial"/>
          <w:lang w:val="ru-RU"/>
        </w:rPr>
      </w:pPr>
    </w:p>
    <w:p w14:paraId="088CFC08" w14:textId="77777777" w:rsidR="00343A18" w:rsidRPr="000E455D" w:rsidRDefault="00343A18" w:rsidP="00343A18">
      <w:pPr>
        <w:jc w:val="center"/>
        <w:rPr>
          <w:rFonts w:cs="Arial"/>
          <w:b/>
          <w:lang w:val="ru-RU"/>
        </w:rPr>
      </w:pPr>
      <w:r w:rsidRPr="000E455D">
        <w:rPr>
          <w:rFonts w:cs="Arial"/>
          <w:b/>
          <w:lang w:val="ru-RU"/>
        </w:rPr>
        <w:t>ИЗЈАВУ О НЕЗАВИСНОЈ ПОНУДИ</w:t>
      </w:r>
    </w:p>
    <w:p w14:paraId="23AD6858" w14:textId="77777777" w:rsidR="00343A18" w:rsidRPr="000E455D" w:rsidRDefault="00343A18" w:rsidP="00343A18">
      <w:pPr>
        <w:jc w:val="center"/>
        <w:rPr>
          <w:rFonts w:cs="Arial"/>
          <w:b/>
          <w:lang w:val="ru-RU"/>
        </w:rPr>
      </w:pPr>
    </w:p>
    <w:p w14:paraId="4E88BC9A" w14:textId="77777777" w:rsidR="00343A18" w:rsidRPr="000E455D" w:rsidRDefault="00343A18" w:rsidP="00343A18">
      <w:pPr>
        <w:jc w:val="center"/>
        <w:rPr>
          <w:rFonts w:cs="Arial"/>
          <w:b/>
          <w:lang w:val="ru-RU"/>
        </w:rPr>
      </w:pPr>
    </w:p>
    <w:p w14:paraId="6EB84878" w14:textId="6515B44F"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BA68B8">
        <w:rPr>
          <w:rFonts w:eastAsia="TimesNewRomanPS-BoldMT" w:cs="Arial"/>
          <w:b/>
          <w:bCs/>
          <w:lang w:val="ru-RU"/>
        </w:rPr>
        <w:t>УЛОЖАК ФИЛТЕРА</w:t>
      </w:r>
      <w:r w:rsidR="00BC1678" w:rsidRPr="00F568FD">
        <w:rPr>
          <w:rFonts w:eastAsia="TimesNewRomanPS-BoldMT" w:cs="Arial"/>
          <w:b/>
          <w:bCs/>
          <w:lang w:val="sr-Cyrl-RS"/>
        </w:rPr>
        <w:t>,</w:t>
      </w:r>
      <w:r w:rsidR="00BC1678" w:rsidRPr="00F568FD">
        <w:rPr>
          <w:rFonts w:cs="Arial"/>
          <w:b/>
          <w:lang w:val="ru-RU"/>
        </w:rPr>
        <w:t xml:space="preserve"> </w:t>
      </w:r>
      <w:r w:rsidRPr="00F568FD">
        <w:rPr>
          <w:rFonts w:cs="Arial"/>
          <w:b/>
          <w:lang w:val="ru-RU"/>
        </w:rPr>
        <w:t>ЈН бр.</w:t>
      </w:r>
      <w:r w:rsidR="00BA68B8">
        <w:rPr>
          <w:rFonts w:cs="Arial"/>
          <w:b/>
          <w:lang w:val="ru-RU"/>
        </w:rPr>
        <w:t>3100/0106/2019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E455D" w:rsidRDefault="00343A18" w:rsidP="00343A18">
      <w:pPr>
        <w:rPr>
          <w:rFonts w:cs="Arial"/>
          <w:b/>
          <w:lang w:val="ru-RU"/>
        </w:rPr>
      </w:pPr>
    </w:p>
    <w:p w14:paraId="00098C04" w14:textId="77777777"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693ABD32" w14:textId="77777777" w:rsidTr="00BC01DC">
        <w:trPr>
          <w:jc w:val="center"/>
        </w:trPr>
        <w:tc>
          <w:tcPr>
            <w:tcW w:w="3882" w:type="dxa"/>
          </w:tcPr>
          <w:p w14:paraId="094D12E7" w14:textId="77777777" w:rsidR="00343A18" w:rsidRPr="000E455D" w:rsidRDefault="00343A18" w:rsidP="00BC01DC">
            <w:pPr>
              <w:spacing w:before="0"/>
              <w:jc w:val="center"/>
              <w:rPr>
                <w:rFonts w:cs="Arial"/>
              </w:rPr>
            </w:pPr>
            <w:r w:rsidRPr="000E455D">
              <w:rPr>
                <w:rFonts w:cs="Arial"/>
              </w:rPr>
              <w:t>Датум:</w:t>
            </w:r>
          </w:p>
        </w:tc>
        <w:tc>
          <w:tcPr>
            <w:tcW w:w="2127" w:type="dxa"/>
          </w:tcPr>
          <w:p w14:paraId="6CDAEA27" w14:textId="77777777" w:rsidR="00343A18" w:rsidRPr="000E455D" w:rsidRDefault="00343A18" w:rsidP="00BC01DC">
            <w:pPr>
              <w:spacing w:before="0"/>
              <w:jc w:val="center"/>
              <w:rPr>
                <w:rFonts w:cs="Arial"/>
                <w:lang w:val="ru-RU"/>
              </w:rPr>
            </w:pPr>
          </w:p>
        </w:tc>
        <w:tc>
          <w:tcPr>
            <w:tcW w:w="4022" w:type="dxa"/>
          </w:tcPr>
          <w:p w14:paraId="2555D78B" w14:textId="6D201212"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14:paraId="644BFE48" w14:textId="77777777" w:rsidTr="00BC01DC">
        <w:trPr>
          <w:jc w:val="center"/>
        </w:trPr>
        <w:tc>
          <w:tcPr>
            <w:tcW w:w="3882" w:type="dxa"/>
          </w:tcPr>
          <w:p w14:paraId="0D790EDE" w14:textId="77777777" w:rsidR="00343A18" w:rsidRPr="000E455D" w:rsidRDefault="00343A18" w:rsidP="00BC01DC">
            <w:pPr>
              <w:spacing w:before="0"/>
              <w:jc w:val="center"/>
              <w:rPr>
                <w:rFonts w:cs="Arial"/>
              </w:rPr>
            </w:pPr>
          </w:p>
        </w:tc>
        <w:tc>
          <w:tcPr>
            <w:tcW w:w="2127" w:type="dxa"/>
          </w:tcPr>
          <w:p w14:paraId="783C1D1B" w14:textId="77777777" w:rsidR="00343A18" w:rsidRPr="000E455D" w:rsidRDefault="00343A18" w:rsidP="00BC01DC">
            <w:pPr>
              <w:spacing w:before="0"/>
              <w:jc w:val="center"/>
              <w:rPr>
                <w:rFonts w:cs="Arial"/>
              </w:rPr>
            </w:pPr>
            <w:r w:rsidRPr="000E455D">
              <w:rPr>
                <w:rFonts w:cs="Arial"/>
              </w:rPr>
              <w:t>М.П.</w:t>
            </w:r>
          </w:p>
        </w:tc>
        <w:tc>
          <w:tcPr>
            <w:tcW w:w="4022" w:type="dxa"/>
          </w:tcPr>
          <w:p w14:paraId="3535996F" w14:textId="77777777" w:rsidR="00343A18" w:rsidRPr="000E455D" w:rsidRDefault="00343A18" w:rsidP="00BC01DC">
            <w:pPr>
              <w:spacing w:before="0"/>
              <w:jc w:val="center"/>
              <w:rPr>
                <w:rFonts w:cs="Arial"/>
                <w:lang w:val="ru-RU"/>
              </w:rPr>
            </w:pPr>
          </w:p>
        </w:tc>
      </w:tr>
      <w:tr w:rsidR="000E455D" w:rsidRPr="000E455D" w14:paraId="41423700" w14:textId="77777777" w:rsidTr="00BC01DC">
        <w:trPr>
          <w:jc w:val="center"/>
        </w:trPr>
        <w:tc>
          <w:tcPr>
            <w:tcW w:w="3882" w:type="dxa"/>
            <w:tcBorders>
              <w:bottom w:val="single" w:sz="4" w:space="0" w:color="auto"/>
            </w:tcBorders>
          </w:tcPr>
          <w:p w14:paraId="5266EA85" w14:textId="77777777" w:rsidR="00343A18" w:rsidRPr="000E455D" w:rsidRDefault="00343A18" w:rsidP="00BC01DC">
            <w:pPr>
              <w:spacing w:before="0"/>
              <w:jc w:val="center"/>
              <w:rPr>
                <w:rFonts w:cs="Arial"/>
              </w:rPr>
            </w:pPr>
          </w:p>
        </w:tc>
        <w:tc>
          <w:tcPr>
            <w:tcW w:w="2127" w:type="dxa"/>
          </w:tcPr>
          <w:p w14:paraId="513FCC67" w14:textId="77777777" w:rsidR="00343A18" w:rsidRPr="000E455D"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E455D" w:rsidRDefault="00343A18" w:rsidP="00BC01DC">
            <w:pPr>
              <w:spacing w:before="0"/>
              <w:jc w:val="center"/>
              <w:rPr>
                <w:rFonts w:cs="Arial"/>
                <w:lang w:val="ru-RU"/>
              </w:rPr>
            </w:pPr>
          </w:p>
        </w:tc>
      </w:tr>
      <w:tr w:rsidR="00343A18" w:rsidRPr="000E455D" w14:paraId="7B645E74" w14:textId="77777777" w:rsidTr="00BC01DC">
        <w:trPr>
          <w:trHeight w:val="389"/>
          <w:jc w:val="center"/>
        </w:trPr>
        <w:tc>
          <w:tcPr>
            <w:tcW w:w="3882" w:type="dxa"/>
            <w:tcBorders>
              <w:top w:val="single" w:sz="4" w:space="0" w:color="auto"/>
            </w:tcBorders>
          </w:tcPr>
          <w:p w14:paraId="2444D477" w14:textId="77777777" w:rsidR="00343A18" w:rsidRPr="000E455D" w:rsidRDefault="00343A18" w:rsidP="00BC01DC">
            <w:pPr>
              <w:spacing w:before="0"/>
              <w:jc w:val="center"/>
              <w:rPr>
                <w:rFonts w:cs="Arial"/>
              </w:rPr>
            </w:pPr>
          </w:p>
          <w:p w14:paraId="7F97AE6C" w14:textId="77777777" w:rsidR="00343A18" w:rsidRPr="000E455D" w:rsidRDefault="00343A18" w:rsidP="00BC01DC">
            <w:pPr>
              <w:spacing w:before="0"/>
              <w:jc w:val="center"/>
              <w:rPr>
                <w:rFonts w:cs="Arial"/>
              </w:rPr>
            </w:pPr>
          </w:p>
        </w:tc>
        <w:tc>
          <w:tcPr>
            <w:tcW w:w="2127" w:type="dxa"/>
          </w:tcPr>
          <w:p w14:paraId="790B533A" w14:textId="77777777" w:rsidR="00343A18" w:rsidRPr="000E455D"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E455D" w:rsidRDefault="00343A18" w:rsidP="00BC01DC">
            <w:pPr>
              <w:spacing w:before="0"/>
              <w:jc w:val="center"/>
              <w:rPr>
                <w:rFonts w:cs="Arial"/>
                <w:lang w:val="ru-RU"/>
              </w:rPr>
            </w:pPr>
          </w:p>
        </w:tc>
      </w:tr>
    </w:tbl>
    <w:p w14:paraId="54887563" w14:textId="77777777" w:rsidR="00343A18" w:rsidRPr="000E455D" w:rsidRDefault="00343A18" w:rsidP="00343A18">
      <w:pPr>
        <w:tabs>
          <w:tab w:val="left" w:pos="6028"/>
        </w:tabs>
        <w:autoSpaceDE w:val="0"/>
        <w:autoSpaceDN w:val="0"/>
        <w:adjustRightInd w:val="0"/>
        <w:ind w:left="360"/>
        <w:rPr>
          <w:rFonts w:eastAsia="Calibri" w:cs="Arial"/>
          <w:bCs/>
          <w:iCs/>
        </w:rPr>
      </w:pPr>
    </w:p>
    <w:p w14:paraId="120C2A83" w14:textId="77777777" w:rsidR="00343A18" w:rsidRPr="000E455D" w:rsidRDefault="00343A18" w:rsidP="00343A18">
      <w:pPr>
        <w:jc w:val="center"/>
        <w:rPr>
          <w:rFonts w:cs="Arial"/>
          <w:b/>
          <w:lang w:val="ru-RU"/>
        </w:rPr>
      </w:pPr>
    </w:p>
    <w:p w14:paraId="77C7AB5E" w14:textId="77777777" w:rsidR="00343A18" w:rsidRPr="000E455D" w:rsidRDefault="00343A18" w:rsidP="00343A18">
      <w:pPr>
        <w:jc w:val="center"/>
        <w:rPr>
          <w:rFonts w:cs="Arial"/>
          <w:b/>
          <w:lang w:val="ru-RU"/>
        </w:rPr>
      </w:pPr>
    </w:p>
    <w:p w14:paraId="420635CD" w14:textId="77777777"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14:paraId="67E73DC0" w14:textId="77777777"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14:paraId="2D38E178" w14:textId="77777777" w:rsidR="00343A18" w:rsidRPr="00611597" w:rsidRDefault="00343A18" w:rsidP="00343A18">
      <w:pPr>
        <w:rPr>
          <w:rFonts w:cs="Arial"/>
          <w:i/>
          <w:lang w:val="ru-RU"/>
        </w:rPr>
      </w:pPr>
    </w:p>
    <w:p w14:paraId="7A2E8697" w14:textId="77777777" w:rsidR="00343A18" w:rsidRPr="00611597" w:rsidRDefault="00343A18" w:rsidP="00343A18">
      <w:pPr>
        <w:rPr>
          <w:rFonts w:cs="Arial"/>
          <w:i/>
          <w:lang w:val="ru-RU"/>
        </w:rPr>
      </w:pPr>
    </w:p>
    <w:p w14:paraId="65EE526D" w14:textId="77777777" w:rsidR="00343A18" w:rsidRPr="00611597" w:rsidRDefault="00343A18" w:rsidP="00343A18">
      <w:pPr>
        <w:rPr>
          <w:rFonts w:cs="Arial"/>
          <w:i/>
          <w:lang w:val="ru-RU"/>
        </w:rPr>
      </w:pPr>
    </w:p>
    <w:p w14:paraId="02DD1E4E" w14:textId="77777777" w:rsidR="00343A18" w:rsidRDefault="00343A18" w:rsidP="00343A18">
      <w:pPr>
        <w:rPr>
          <w:rFonts w:cs="Arial"/>
          <w:i/>
          <w:lang w:val="ru-RU"/>
        </w:rPr>
      </w:pPr>
    </w:p>
    <w:p w14:paraId="38219655" w14:textId="77777777" w:rsidR="00EB78D0" w:rsidRDefault="00EB78D0" w:rsidP="00343A18">
      <w:pPr>
        <w:rPr>
          <w:rFonts w:cs="Arial"/>
          <w:i/>
          <w:lang w:val="ru-RU"/>
        </w:rPr>
      </w:pPr>
    </w:p>
    <w:p w14:paraId="7B911B75" w14:textId="77777777" w:rsidR="00EB78D0" w:rsidRDefault="00EB78D0" w:rsidP="00343A18">
      <w:pPr>
        <w:rPr>
          <w:rFonts w:cs="Arial"/>
          <w:i/>
          <w:lang w:val="ru-RU"/>
        </w:rPr>
      </w:pPr>
    </w:p>
    <w:p w14:paraId="08D75CE1" w14:textId="77777777" w:rsidR="00EB78D0" w:rsidRPr="00611597" w:rsidRDefault="00EB78D0" w:rsidP="00343A18">
      <w:pPr>
        <w:rPr>
          <w:rFonts w:cs="Arial"/>
          <w:i/>
          <w:lang w:val="ru-RU"/>
        </w:rPr>
      </w:pPr>
    </w:p>
    <w:p w14:paraId="7800FC0F" w14:textId="77777777" w:rsidR="00AB001A" w:rsidRPr="00611597" w:rsidRDefault="00AB001A" w:rsidP="00343A18">
      <w:pPr>
        <w:rPr>
          <w:rFonts w:cs="Arial"/>
          <w:i/>
          <w:lang w:val="ru-RU"/>
        </w:rPr>
      </w:pPr>
    </w:p>
    <w:p w14:paraId="58D2D40B" w14:textId="77777777" w:rsidR="00AB001A" w:rsidRDefault="00AB001A" w:rsidP="00343A18">
      <w:pPr>
        <w:rPr>
          <w:rFonts w:cs="Arial"/>
          <w:i/>
          <w:lang w:val="sr-Latn-RS"/>
        </w:rPr>
      </w:pPr>
    </w:p>
    <w:p w14:paraId="3557D58D" w14:textId="77777777" w:rsidR="00343A18" w:rsidRPr="000E455D" w:rsidRDefault="00343A18" w:rsidP="00343A18">
      <w:pPr>
        <w:rPr>
          <w:rFonts w:cs="Arial"/>
          <w:i/>
          <w:lang w:val="ru-RU"/>
        </w:rPr>
      </w:pPr>
    </w:p>
    <w:p w14:paraId="05A8650F" w14:textId="10C2D685" w:rsidR="00343A18" w:rsidRPr="00611597" w:rsidRDefault="00343A18" w:rsidP="00343A18">
      <w:pPr>
        <w:pStyle w:val="KDObrazac"/>
        <w:spacing w:before="0"/>
        <w:rPr>
          <w:lang w:val="ru-RU"/>
        </w:rPr>
      </w:pPr>
      <w:bookmarkStart w:id="253" w:name="_Toc442559928"/>
      <w:r w:rsidRPr="00611597">
        <w:rPr>
          <w:lang w:val="ru-RU"/>
        </w:rPr>
        <w:t xml:space="preserve">ОБРАЗАЦ </w:t>
      </w:r>
      <w:r w:rsidR="00BC1678" w:rsidRPr="000E455D">
        <w:rPr>
          <w:lang w:val="sr-Cyrl-RS"/>
        </w:rPr>
        <w:t>4</w:t>
      </w:r>
      <w:r w:rsidRPr="00611597">
        <w:rPr>
          <w:lang w:val="ru-RU"/>
        </w:rPr>
        <w:t>.</w:t>
      </w:r>
      <w:bookmarkEnd w:id="253"/>
    </w:p>
    <w:p w14:paraId="2759203F" w14:textId="77777777" w:rsidR="00343A18" w:rsidRPr="00611597" w:rsidRDefault="00343A18" w:rsidP="00343A18">
      <w:pPr>
        <w:pStyle w:val="KDParagraf"/>
        <w:spacing w:before="0"/>
        <w:rPr>
          <w:rFonts w:cs="Arial"/>
          <w:lang w:val="ru-RU"/>
        </w:rPr>
      </w:pPr>
    </w:p>
    <w:p w14:paraId="2136DC0B" w14:textId="77777777" w:rsidR="00343A18" w:rsidRPr="000E455D" w:rsidRDefault="00343A18" w:rsidP="00343A18">
      <w:pPr>
        <w:pStyle w:val="Title"/>
        <w:spacing w:before="0"/>
        <w:jc w:val="right"/>
        <w:rPr>
          <w:rFonts w:cs="Arial"/>
          <w:b w:val="0"/>
          <w:caps/>
          <w:sz w:val="22"/>
          <w:szCs w:val="22"/>
        </w:rPr>
      </w:pPr>
    </w:p>
    <w:p w14:paraId="50A44C97" w14:textId="77777777"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14:paraId="0C81B97F" w14:textId="77777777" w:rsidR="00343A18" w:rsidRPr="000E455D" w:rsidRDefault="00343A18" w:rsidP="00343A18">
      <w:pPr>
        <w:rPr>
          <w:rFonts w:cs="Arial"/>
          <w:lang w:val="ru-RU"/>
        </w:rPr>
      </w:pPr>
    </w:p>
    <w:p w14:paraId="77A5F622" w14:textId="0721816D" w:rsidR="00343A18" w:rsidRPr="00C94E93" w:rsidRDefault="00343A18" w:rsidP="00C94E93">
      <w:pPr>
        <w:jc w:val="center"/>
        <w:rPr>
          <w:rFonts w:cs="Arial"/>
          <w:b/>
          <w:lang w:val="ru-RU"/>
        </w:rPr>
      </w:pPr>
      <w:bookmarkStart w:id="254" w:name="_Toc442559929"/>
      <w:r w:rsidRPr="000E455D">
        <w:rPr>
          <w:rFonts w:cs="Arial"/>
          <w:b/>
          <w:lang w:val="ru-RU"/>
        </w:rPr>
        <w:t>И З Ј А В У</w:t>
      </w:r>
      <w:bookmarkEnd w:id="254"/>
    </w:p>
    <w:p w14:paraId="34E06FBD" w14:textId="4E80B449"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BA68B8">
        <w:rPr>
          <w:rFonts w:cs="Arial"/>
          <w:b/>
          <w:lang w:val="ru-RU"/>
        </w:rPr>
        <w:t>УЛОЖАК ФИЛТЕРА</w:t>
      </w:r>
      <w:r w:rsidR="00E41E6E" w:rsidRPr="00F568FD">
        <w:rPr>
          <w:rFonts w:cs="Arial"/>
          <w:b/>
          <w:lang w:val="ru-RU"/>
        </w:rPr>
        <w:t>,</w:t>
      </w:r>
      <w:r w:rsidRPr="00F568FD">
        <w:rPr>
          <w:rFonts w:cs="Arial"/>
          <w:b/>
          <w:lang w:val="ru-RU"/>
        </w:rPr>
        <w:t xml:space="preserve"> у </w:t>
      </w:r>
      <w:r w:rsidR="0008263C" w:rsidRPr="00F568FD">
        <w:rPr>
          <w:rFonts w:cs="Arial"/>
          <w:lang w:val="sr-Cyrl-RS"/>
        </w:rPr>
        <w:t xml:space="preserve">отвореном </w:t>
      </w:r>
      <w:r w:rsidRPr="00F568FD">
        <w:rPr>
          <w:rFonts w:cs="Arial"/>
          <w:lang w:val="ru-RU"/>
        </w:rPr>
        <w:t>поступку</w:t>
      </w:r>
      <w:r w:rsidR="000F683D" w:rsidRPr="00F568FD">
        <w:rPr>
          <w:rFonts w:cs="Arial"/>
          <w:lang w:val="sr-Cyrl-RS"/>
        </w:rPr>
        <w:t xml:space="preserve"> </w:t>
      </w:r>
      <w:r w:rsidRPr="00F568FD">
        <w:rPr>
          <w:rFonts w:cs="Arial"/>
          <w:lang w:val="ru-RU"/>
        </w:rPr>
        <w:t>јавне набавке</w:t>
      </w:r>
      <w:r w:rsidRPr="00F568FD">
        <w:rPr>
          <w:rFonts w:cs="Arial"/>
          <w:b/>
          <w:lang w:val="ru-RU"/>
        </w:rPr>
        <w:t xml:space="preserve"> ЈН бр.</w:t>
      </w:r>
      <w:r w:rsidR="00BA68B8">
        <w:rPr>
          <w:rFonts w:cs="Arial"/>
          <w:b/>
          <w:lang w:val="ru-RU"/>
        </w:rPr>
        <w:t>3100/0106/2019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14:paraId="212B6307" w14:textId="77777777" w:rsidR="00343A18" w:rsidRPr="00611597" w:rsidRDefault="00343A18" w:rsidP="00343A18">
      <w:pPr>
        <w:rPr>
          <w:rFonts w:cs="Arial"/>
          <w:lang w:val="ru-RU"/>
        </w:rPr>
      </w:pPr>
    </w:p>
    <w:p w14:paraId="1882D452"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53957420" w14:textId="77777777" w:rsidTr="00BC01DC">
        <w:trPr>
          <w:jc w:val="center"/>
        </w:trPr>
        <w:tc>
          <w:tcPr>
            <w:tcW w:w="3882" w:type="dxa"/>
          </w:tcPr>
          <w:p w14:paraId="0E6435FC" w14:textId="77777777" w:rsidR="00343A18" w:rsidRPr="000E455D" w:rsidRDefault="00343A18" w:rsidP="00BC01DC">
            <w:pPr>
              <w:spacing w:before="0"/>
              <w:jc w:val="center"/>
              <w:rPr>
                <w:rFonts w:cs="Arial"/>
              </w:rPr>
            </w:pPr>
            <w:r w:rsidRPr="000E455D">
              <w:rPr>
                <w:rFonts w:cs="Arial"/>
              </w:rPr>
              <w:t>Датум:</w:t>
            </w:r>
          </w:p>
        </w:tc>
        <w:tc>
          <w:tcPr>
            <w:tcW w:w="2127" w:type="dxa"/>
          </w:tcPr>
          <w:p w14:paraId="3577AE0F" w14:textId="77777777" w:rsidR="00343A18" w:rsidRPr="000E455D" w:rsidRDefault="00343A18" w:rsidP="00BC01DC">
            <w:pPr>
              <w:spacing w:before="0"/>
              <w:jc w:val="center"/>
              <w:rPr>
                <w:rFonts w:cs="Arial"/>
                <w:lang w:val="ru-RU"/>
              </w:rPr>
            </w:pPr>
          </w:p>
        </w:tc>
        <w:tc>
          <w:tcPr>
            <w:tcW w:w="4022" w:type="dxa"/>
          </w:tcPr>
          <w:p w14:paraId="4B5D410D" w14:textId="45F91A67"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14:paraId="1B5F0C4B" w14:textId="77777777" w:rsidTr="00BC01DC">
        <w:trPr>
          <w:jc w:val="center"/>
        </w:trPr>
        <w:tc>
          <w:tcPr>
            <w:tcW w:w="3882" w:type="dxa"/>
          </w:tcPr>
          <w:p w14:paraId="2794D8C0" w14:textId="77777777" w:rsidR="00343A18" w:rsidRPr="000E455D" w:rsidRDefault="00343A18" w:rsidP="00BC01DC">
            <w:pPr>
              <w:spacing w:before="0"/>
              <w:jc w:val="center"/>
              <w:rPr>
                <w:rFonts w:cs="Arial"/>
              </w:rPr>
            </w:pPr>
          </w:p>
        </w:tc>
        <w:tc>
          <w:tcPr>
            <w:tcW w:w="2127" w:type="dxa"/>
          </w:tcPr>
          <w:p w14:paraId="144C1186" w14:textId="77777777" w:rsidR="00343A18" w:rsidRPr="000E455D" w:rsidRDefault="00343A18" w:rsidP="00BC01DC">
            <w:pPr>
              <w:spacing w:before="0"/>
              <w:jc w:val="center"/>
              <w:rPr>
                <w:rFonts w:cs="Arial"/>
              </w:rPr>
            </w:pPr>
            <w:r w:rsidRPr="000E455D">
              <w:rPr>
                <w:rFonts w:cs="Arial"/>
              </w:rPr>
              <w:t>М.П.</w:t>
            </w:r>
          </w:p>
        </w:tc>
        <w:tc>
          <w:tcPr>
            <w:tcW w:w="4022" w:type="dxa"/>
          </w:tcPr>
          <w:p w14:paraId="4548F801" w14:textId="77777777" w:rsidR="00343A18" w:rsidRPr="000E455D" w:rsidRDefault="00343A18" w:rsidP="00BC01DC">
            <w:pPr>
              <w:spacing w:before="0"/>
              <w:jc w:val="center"/>
              <w:rPr>
                <w:rFonts w:cs="Arial"/>
                <w:lang w:val="ru-RU"/>
              </w:rPr>
            </w:pPr>
          </w:p>
        </w:tc>
      </w:tr>
      <w:tr w:rsidR="000E455D" w:rsidRPr="000E455D" w14:paraId="1E4E397C" w14:textId="77777777" w:rsidTr="00BC01DC">
        <w:trPr>
          <w:jc w:val="center"/>
        </w:trPr>
        <w:tc>
          <w:tcPr>
            <w:tcW w:w="3882" w:type="dxa"/>
            <w:tcBorders>
              <w:bottom w:val="single" w:sz="4" w:space="0" w:color="auto"/>
            </w:tcBorders>
          </w:tcPr>
          <w:p w14:paraId="28674921" w14:textId="77777777" w:rsidR="00343A18" w:rsidRPr="000E455D" w:rsidRDefault="00343A18" w:rsidP="00BC01DC">
            <w:pPr>
              <w:spacing w:before="0"/>
              <w:jc w:val="center"/>
              <w:rPr>
                <w:rFonts w:cs="Arial"/>
              </w:rPr>
            </w:pPr>
          </w:p>
        </w:tc>
        <w:tc>
          <w:tcPr>
            <w:tcW w:w="2127" w:type="dxa"/>
          </w:tcPr>
          <w:p w14:paraId="1D6D2D17" w14:textId="77777777" w:rsidR="00343A18" w:rsidRPr="000E455D"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E455D" w:rsidRDefault="00343A18" w:rsidP="00BC01DC">
            <w:pPr>
              <w:spacing w:before="0"/>
              <w:jc w:val="center"/>
              <w:rPr>
                <w:rFonts w:cs="Arial"/>
                <w:lang w:val="ru-RU"/>
              </w:rPr>
            </w:pPr>
          </w:p>
        </w:tc>
      </w:tr>
      <w:tr w:rsidR="000E455D" w:rsidRPr="000E455D" w14:paraId="7AE02D67" w14:textId="77777777" w:rsidTr="00BC01DC">
        <w:trPr>
          <w:trHeight w:val="389"/>
          <w:jc w:val="center"/>
        </w:trPr>
        <w:tc>
          <w:tcPr>
            <w:tcW w:w="3882" w:type="dxa"/>
            <w:tcBorders>
              <w:top w:val="single" w:sz="4" w:space="0" w:color="auto"/>
            </w:tcBorders>
          </w:tcPr>
          <w:p w14:paraId="39FFFF06" w14:textId="77777777" w:rsidR="00343A18" w:rsidRPr="000E455D" w:rsidRDefault="00343A18" w:rsidP="00BC01DC">
            <w:pPr>
              <w:spacing w:before="0"/>
              <w:jc w:val="center"/>
              <w:rPr>
                <w:rFonts w:cs="Arial"/>
              </w:rPr>
            </w:pPr>
          </w:p>
          <w:p w14:paraId="2CE75B27" w14:textId="77777777" w:rsidR="00343A18" w:rsidRPr="000E455D" w:rsidRDefault="00343A18" w:rsidP="00BC01DC">
            <w:pPr>
              <w:spacing w:before="0"/>
              <w:jc w:val="center"/>
              <w:rPr>
                <w:rFonts w:cs="Arial"/>
              </w:rPr>
            </w:pPr>
          </w:p>
        </w:tc>
        <w:tc>
          <w:tcPr>
            <w:tcW w:w="2127" w:type="dxa"/>
          </w:tcPr>
          <w:p w14:paraId="42A0B611" w14:textId="77777777" w:rsidR="00343A18" w:rsidRPr="000E455D"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E455D" w:rsidRDefault="00343A18" w:rsidP="00BC01DC">
            <w:pPr>
              <w:spacing w:before="0"/>
              <w:jc w:val="center"/>
              <w:rPr>
                <w:rFonts w:cs="Arial"/>
                <w:lang w:val="ru-RU"/>
              </w:rPr>
            </w:pPr>
          </w:p>
        </w:tc>
      </w:tr>
    </w:tbl>
    <w:p w14:paraId="5318BEAC" w14:textId="77777777"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14:paraId="7757A233" w14:textId="77777777"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14:paraId="77F68266" w14:textId="77777777"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14:paraId="46F57745" w14:textId="77777777" w:rsidR="00343A18" w:rsidRPr="00611597" w:rsidRDefault="00343A18" w:rsidP="00874F5B">
      <w:pPr>
        <w:rPr>
          <w:rFonts w:cs="Arial"/>
          <w:lang w:val="ru-RU"/>
        </w:rPr>
      </w:pPr>
    </w:p>
    <w:p w14:paraId="339F174A" w14:textId="77777777" w:rsidR="000F683D" w:rsidRPr="00611597" w:rsidRDefault="000F683D" w:rsidP="00874F5B">
      <w:pPr>
        <w:rPr>
          <w:rFonts w:cs="Arial"/>
          <w:lang w:val="ru-RU"/>
        </w:rPr>
      </w:pPr>
    </w:p>
    <w:p w14:paraId="2B62AD68" w14:textId="77777777" w:rsidR="0042687E" w:rsidRPr="00611597" w:rsidRDefault="0042687E" w:rsidP="00874F5B">
      <w:pPr>
        <w:rPr>
          <w:rFonts w:cs="Arial"/>
          <w:lang w:val="ru-RU"/>
        </w:rPr>
      </w:pPr>
    </w:p>
    <w:p w14:paraId="03A32901" w14:textId="77777777" w:rsidR="0042687E" w:rsidRPr="00611597" w:rsidRDefault="0042687E" w:rsidP="00874F5B">
      <w:pPr>
        <w:rPr>
          <w:rFonts w:cs="Arial"/>
          <w:lang w:val="ru-RU"/>
        </w:rPr>
      </w:pPr>
    </w:p>
    <w:p w14:paraId="2568C403" w14:textId="77777777" w:rsidR="0042687E" w:rsidRPr="00611597" w:rsidRDefault="0042687E" w:rsidP="00874F5B">
      <w:pPr>
        <w:rPr>
          <w:rFonts w:cs="Arial"/>
          <w:lang w:val="ru-RU"/>
        </w:rPr>
      </w:pPr>
    </w:p>
    <w:p w14:paraId="3F3466DB" w14:textId="77777777" w:rsidR="0042687E" w:rsidRPr="00611597" w:rsidRDefault="0042687E" w:rsidP="00874F5B">
      <w:pPr>
        <w:rPr>
          <w:rFonts w:cs="Arial"/>
          <w:lang w:val="ru-RU"/>
        </w:rPr>
      </w:pPr>
    </w:p>
    <w:p w14:paraId="566A3FA8" w14:textId="77777777" w:rsidR="007D5281" w:rsidRDefault="007D5281" w:rsidP="00874F5B">
      <w:pPr>
        <w:rPr>
          <w:rFonts w:cs="Arial"/>
          <w:lang w:val="sr-Latn-RS"/>
        </w:rPr>
      </w:pPr>
    </w:p>
    <w:p w14:paraId="384EF1F6" w14:textId="77777777" w:rsidR="00321856" w:rsidRDefault="00321856" w:rsidP="00874F5B">
      <w:pPr>
        <w:rPr>
          <w:rFonts w:cs="Arial"/>
          <w:lang w:val="sr-Latn-RS"/>
        </w:rPr>
      </w:pPr>
    </w:p>
    <w:p w14:paraId="47A5439B" w14:textId="77777777" w:rsidR="00321856" w:rsidRDefault="00321856" w:rsidP="00874F5B">
      <w:pPr>
        <w:rPr>
          <w:rFonts w:cs="Arial"/>
          <w:lang w:val="sr-Latn-RS"/>
        </w:rPr>
      </w:pPr>
    </w:p>
    <w:p w14:paraId="2A1F77F6" w14:textId="77777777" w:rsidR="00321856" w:rsidRDefault="00321856" w:rsidP="00874F5B">
      <w:pPr>
        <w:rPr>
          <w:rFonts w:cs="Arial"/>
          <w:lang w:val="sr-Latn-RS"/>
        </w:rPr>
      </w:pPr>
    </w:p>
    <w:p w14:paraId="1449EC5D" w14:textId="77777777" w:rsidR="00321856" w:rsidRPr="00321856" w:rsidRDefault="00321856" w:rsidP="00874F5B">
      <w:pPr>
        <w:rPr>
          <w:rFonts w:cs="Arial"/>
          <w:lang w:val="sr-Latn-RS"/>
        </w:rPr>
      </w:pPr>
    </w:p>
    <w:p w14:paraId="4518F26A" w14:textId="77777777" w:rsidR="007D5281" w:rsidRPr="00611597" w:rsidRDefault="007D5281" w:rsidP="00874F5B">
      <w:pPr>
        <w:rPr>
          <w:rFonts w:cs="Arial"/>
          <w:lang w:val="ru-RU"/>
        </w:rPr>
      </w:pPr>
    </w:p>
    <w:p w14:paraId="593DCFE8" w14:textId="77777777" w:rsidR="00C94E93" w:rsidRPr="001B5F0E" w:rsidRDefault="00C94E93" w:rsidP="00874F5B">
      <w:pPr>
        <w:rPr>
          <w:rFonts w:cs="Arial"/>
          <w:lang w:val="sr-Latn-RS"/>
        </w:rPr>
      </w:pPr>
    </w:p>
    <w:p w14:paraId="38BEF83B" w14:textId="57669DD5"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14:paraId="1145C335" w14:textId="77777777" w:rsidR="007E7BB8" w:rsidRPr="000E455D" w:rsidRDefault="007E7BB8" w:rsidP="007E7BB8">
      <w:pPr>
        <w:spacing w:before="0"/>
        <w:rPr>
          <w:rFonts w:cs="Arial"/>
          <w:lang w:val="sr-Cyrl-CS"/>
        </w:rPr>
      </w:pPr>
    </w:p>
    <w:p w14:paraId="3C5E7E94" w14:textId="77777777"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14:paraId="5355798B" w14:textId="7553B529"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BA68B8">
        <w:rPr>
          <w:rFonts w:eastAsia="TimesNewRomanPS-BoldMT" w:cs="Arial"/>
          <w:b/>
          <w:bCs/>
          <w:lang w:val="ru-RU"/>
        </w:rPr>
        <w:t>УЛОЖАК ФИЛТЕРА</w:t>
      </w:r>
    </w:p>
    <w:p w14:paraId="1124A5F6" w14:textId="6F3C0AA0" w:rsidR="007E7BB8" w:rsidRPr="00F568FD" w:rsidRDefault="00E41E6E" w:rsidP="007E7BB8">
      <w:pPr>
        <w:spacing w:after="120"/>
        <w:jc w:val="center"/>
        <w:rPr>
          <w:rFonts w:cs="Arial"/>
          <w:b/>
          <w:lang w:val="ru-RU"/>
        </w:rPr>
      </w:pPr>
      <w:r w:rsidRPr="00F568FD">
        <w:rPr>
          <w:rFonts w:cs="Arial"/>
          <w:b/>
          <w:lang w:val="ru-RU"/>
        </w:rPr>
        <w:t xml:space="preserve">ЈН бр. </w:t>
      </w:r>
      <w:r w:rsidR="00BA68B8">
        <w:rPr>
          <w:rFonts w:cs="Arial"/>
          <w:b/>
          <w:lang w:val="ru-RU"/>
        </w:rPr>
        <w:t>3100/0106/2019</w:t>
      </w:r>
    </w:p>
    <w:p w14:paraId="76F9C391" w14:textId="77777777"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14:paraId="30E19A10" w14:textId="77777777" w:rsidTr="007D5281">
        <w:trPr>
          <w:trHeight w:val="307"/>
          <w:tblCellSpacing w:w="20" w:type="dxa"/>
          <w:jc w:val="center"/>
        </w:trPr>
        <w:tc>
          <w:tcPr>
            <w:tcW w:w="5323" w:type="dxa"/>
            <w:shd w:val="clear" w:color="auto" w:fill="auto"/>
            <w:vAlign w:val="center"/>
          </w:tcPr>
          <w:p w14:paraId="1BAA01DF" w14:textId="77777777"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14:paraId="641694D0" w14:textId="77777777" w:rsidR="007D5281" w:rsidRPr="000E455D" w:rsidRDefault="007D5281" w:rsidP="00FF22F9">
            <w:pPr>
              <w:rPr>
                <w:rFonts w:cs="Arial"/>
                <w:sz w:val="24"/>
                <w:szCs w:val="24"/>
              </w:rPr>
            </w:pPr>
          </w:p>
          <w:p w14:paraId="5157D05E" w14:textId="77777777"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14:paraId="7BB15BA8" w14:textId="77777777" w:rsidTr="007D5281">
        <w:trPr>
          <w:trHeight w:val="433"/>
          <w:tblCellSpacing w:w="20" w:type="dxa"/>
          <w:jc w:val="center"/>
        </w:trPr>
        <w:tc>
          <w:tcPr>
            <w:tcW w:w="5323" w:type="dxa"/>
            <w:shd w:val="clear" w:color="auto" w:fill="auto"/>
            <w:vAlign w:val="center"/>
          </w:tcPr>
          <w:p w14:paraId="59E03193" w14:textId="77777777"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14:paraId="08DAC579" w14:textId="77777777" w:rsidR="007D5281" w:rsidRPr="000E455D" w:rsidRDefault="007D5281" w:rsidP="00FF22F9">
            <w:pPr>
              <w:rPr>
                <w:rFonts w:cs="Arial"/>
                <w:sz w:val="24"/>
                <w:szCs w:val="24"/>
              </w:rPr>
            </w:pPr>
          </w:p>
          <w:p w14:paraId="4BD66A1B" w14:textId="77777777"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14:paraId="0839A123" w14:textId="77777777" w:rsidTr="007D5281">
        <w:trPr>
          <w:trHeight w:val="190"/>
          <w:tblCellSpacing w:w="20" w:type="dxa"/>
          <w:jc w:val="center"/>
        </w:trPr>
        <w:tc>
          <w:tcPr>
            <w:tcW w:w="5323" w:type="dxa"/>
            <w:shd w:val="clear" w:color="auto" w:fill="auto"/>
          </w:tcPr>
          <w:p w14:paraId="5E1631AB" w14:textId="77777777" w:rsidR="007D5281" w:rsidRPr="000E455D" w:rsidRDefault="007D5281" w:rsidP="00FF22F9">
            <w:pPr>
              <w:jc w:val="center"/>
              <w:rPr>
                <w:rFonts w:cs="Arial"/>
                <w:sz w:val="24"/>
                <w:szCs w:val="24"/>
              </w:rPr>
            </w:pPr>
          </w:p>
          <w:p w14:paraId="147C4DDB" w14:textId="77777777"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14:paraId="7FC39123" w14:textId="77777777" w:rsidR="007D5281" w:rsidRPr="000E455D" w:rsidRDefault="007D5281" w:rsidP="00FF22F9">
            <w:pPr>
              <w:rPr>
                <w:rFonts w:cs="Arial"/>
                <w:sz w:val="24"/>
                <w:szCs w:val="24"/>
              </w:rPr>
            </w:pPr>
          </w:p>
          <w:p w14:paraId="0CA3EFF7" w14:textId="77777777" w:rsidR="007D5281" w:rsidRPr="000E455D" w:rsidRDefault="007D5281" w:rsidP="00FF22F9">
            <w:pPr>
              <w:rPr>
                <w:rFonts w:cs="Arial"/>
                <w:sz w:val="24"/>
                <w:szCs w:val="24"/>
              </w:rPr>
            </w:pPr>
            <w:r w:rsidRPr="000E455D">
              <w:rPr>
                <w:rFonts w:cs="Arial"/>
                <w:sz w:val="24"/>
                <w:szCs w:val="24"/>
              </w:rPr>
              <w:t>__________ динара</w:t>
            </w:r>
          </w:p>
        </w:tc>
      </w:tr>
    </w:tbl>
    <w:p w14:paraId="5E418350" w14:textId="77777777" w:rsidR="007D5281" w:rsidRPr="000E455D" w:rsidRDefault="007D5281" w:rsidP="007E7BB8">
      <w:pPr>
        <w:tabs>
          <w:tab w:val="left" w:pos="0"/>
        </w:tabs>
        <w:jc w:val="center"/>
        <w:rPr>
          <w:rFonts w:cs="Arial"/>
          <w:lang w:val="ru-RU"/>
        </w:rPr>
      </w:pPr>
    </w:p>
    <w:p w14:paraId="6146FC8F" w14:textId="77777777"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62EF3F4" w14:textId="77777777" w:rsidTr="00BE2EA9">
        <w:trPr>
          <w:jc w:val="center"/>
        </w:trPr>
        <w:tc>
          <w:tcPr>
            <w:tcW w:w="3882" w:type="dxa"/>
          </w:tcPr>
          <w:p w14:paraId="5D8B748A" w14:textId="77777777" w:rsidR="007E7BB8" w:rsidRPr="000E455D" w:rsidRDefault="007E7BB8" w:rsidP="00BE2EA9">
            <w:pPr>
              <w:spacing w:before="0"/>
              <w:jc w:val="center"/>
              <w:rPr>
                <w:rFonts w:cs="Arial"/>
              </w:rPr>
            </w:pPr>
            <w:r w:rsidRPr="000E455D">
              <w:rPr>
                <w:rFonts w:cs="Arial"/>
              </w:rPr>
              <w:t>Датум:</w:t>
            </w:r>
          </w:p>
        </w:tc>
        <w:tc>
          <w:tcPr>
            <w:tcW w:w="2127" w:type="dxa"/>
          </w:tcPr>
          <w:p w14:paraId="4A02BF74" w14:textId="77777777" w:rsidR="007E7BB8" w:rsidRPr="000E455D" w:rsidRDefault="007E7BB8" w:rsidP="00BE2EA9">
            <w:pPr>
              <w:spacing w:before="0"/>
              <w:jc w:val="center"/>
              <w:rPr>
                <w:rFonts w:cs="Arial"/>
                <w:lang w:val="ru-RU"/>
              </w:rPr>
            </w:pPr>
          </w:p>
        </w:tc>
        <w:tc>
          <w:tcPr>
            <w:tcW w:w="4022" w:type="dxa"/>
          </w:tcPr>
          <w:p w14:paraId="66779F81" w14:textId="77777777"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14:paraId="57404BB8" w14:textId="77777777" w:rsidTr="00BE2EA9">
        <w:trPr>
          <w:jc w:val="center"/>
        </w:trPr>
        <w:tc>
          <w:tcPr>
            <w:tcW w:w="3882" w:type="dxa"/>
          </w:tcPr>
          <w:p w14:paraId="2251942F" w14:textId="77777777" w:rsidR="007E7BB8" w:rsidRPr="000E455D" w:rsidRDefault="007E7BB8" w:rsidP="00BE2EA9">
            <w:pPr>
              <w:spacing w:before="0"/>
              <w:jc w:val="center"/>
              <w:rPr>
                <w:rFonts w:cs="Arial"/>
              </w:rPr>
            </w:pPr>
          </w:p>
        </w:tc>
        <w:tc>
          <w:tcPr>
            <w:tcW w:w="2127" w:type="dxa"/>
          </w:tcPr>
          <w:p w14:paraId="2EAE9FEC" w14:textId="77777777" w:rsidR="007E7BB8" w:rsidRPr="000E455D" w:rsidRDefault="007E7BB8" w:rsidP="00BE2EA9">
            <w:pPr>
              <w:spacing w:before="0"/>
              <w:jc w:val="center"/>
              <w:rPr>
                <w:rFonts w:cs="Arial"/>
              </w:rPr>
            </w:pPr>
            <w:r w:rsidRPr="000E455D">
              <w:rPr>
                <w:rFonts w:cs="Arial"/>
              </w:rPr>
              <w:t>М.П.</w:t>
            </w:r>
          </w:p>
        </w:tc>
        <w:tc>
          <w:tcPr>
            <w:tcW w:w="4022" w:type="dxa"/>
          </w:tcPr>
          <w:p w14:paraId="7C39FA32" w14:textId="77777777" w:rsidR="007E7BB8" w:rsidRPr="000E455D" w:rsidRDefault="007E7BB8" w:rsidP="00BE2EA9">
            <w:pPr>
              <w:spacing w:before="0"/>
              <w:jc w:val="center"/>
              <w:rPr>
                <w:rFonts w:cs="Arial"/>
                <w:lang w:val="ru-RU"/>
              </w:rPr>
            </w:pPr>
          </w:p>
        </w:tc>
      </w:tr>
      <w:tr w:rsidR="000E455D" w:rsidRPr="000E455D" w14:paraId="2F43E4C4" w14:textId="77777777" w:rsidTr="00BE2EA9">
        <w:trPr>
          <w:jc w:val="center"/>
        </w:trPr>
        <w:tc>
          <w:tcPr>
            <w:tcW w:w="3882" w:type="dxa"/>
            <w:tcBorders>
              <w:bottom w:val="single" w:sz="4" w:space="0" w:color="auto"/>
            </w:tcBorders>
          </w:tcPr>
          <w:p w14:paraId="58A5BFEA" w14:textId="77777777" w:rsidR="007E7BB8" w:rsidRPr="000E455D" w:rsidRDefault="007E7BB8" w:rsidP="00BE2EA9">
            <w:pPr>
              <w:spacing w:before="0"/>
              <w:jc w:val="center"/>
              <w:rPr>
                <w:rFonts w:cs="Arial"/>
              </w:rPr>
            </w:pPr>
          </w:p>
        </w:tc>
        <w:tc>
          <w:tcPr>
            <w:tcW w:w="2127" w:type="dxa"/>
          </w:tcPr>
          <w:p w14:paraId="69C04753" w14:textId="77777777" w:rsidR="007E7BB8" w:rsidRPr="000E455D"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0E455D" w:rsidRDefault="007E7BB8" w:rsidP="00BE2EA9">
            <w:pPr>
              <w:spacing w:before="0"/>
              <w:jc w:val="center"/>
              <w:rPr>
                <w:rFonts w:cs="Arial"/>
                <w:lang w:val="ru-RU"/>
              </w:rPr>
            </w:pPr>
          </w:p>
        </w:tc>
      </w:tr>
      <w:tr w:rsidR="000E455D" w:rsidRPr="000E455D" w14:paraId="09E8C2E6" w14:textId="77777777" w:rsidTr="00BE2EA9">
        <w:trPr>
          <w:trHeight w:val="389"/>
          <w:jc w:val="center"/>
        </w:trPr>
        <w:tc>
          <w:tcPr>
            <w:tcW w:w="3882" w:type="dxa"/>
            <w:tcBorders>
              <w:top w:val="single" w:sz="4" w:space="0" w:color="auto"/>
            </w:tcBorders>
          </w:tcPr>
          <w:p w14:paraId="149CFAC2" w14:textId="77777777" w:rsidR="007E7BB8" w:rsidRPr="000E455D" w:rsidRDefault="007E7BB8" w:rsidP="00BE2EA9">
            <w:pPr>
              <w:spacing w:before="0"/>
              <w:jc w:val="center"/>
              <w:rPr>
                <w:rFonts w:cs="Arial"/>
              </w:rPr>
            </w:pPr>
          </w:p>
        </w:tc>
        <w:tc>
          <w:tcPr>
            <w:tcW w:w="2127" w:type="dxa"/>
          </w:tcPr>
          <w:p w14:paraId="654CA609" w14:textId="77777777" w:rsidR="007E7BB8" w:rsidRPr="000E455D"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0E455D" w:rsidRDefault="007E7BB8" w:rsidP="00BE2EA9">
            <w:pPr>
              <w:spacing w:before="0"/>
              <w:jc w:val="center"/>
              <w:rPr>
                <w:rFonts w:cs="Arial"/>
                <w:lang w:val="ru-RU"/>
              </w:rPr>
            </w:pPr>
          </w:p>
        </w:tc>
      </w:tr>
    </w:tbl>
    <w:p w14:paraId="4189B97C" w14:textId="77777777" w:rsidR="007E7BB8" w:rsidRPr="000E455D" w:rsidRDefault="007E7BB8" w:rsidP="007E7BB8">
      <w:pPr>
        <w:tabs>
          <w:tab w:val="left" w:pos="0"/>
        </w:tabs>
        <w:spacing w:before="0"/>
        <w:rPr>
          <w:rFonts w:cs="Arial"/>
          <w:b/>
          <w:i/>
          <w:lang w:val="ru-RU"/>
        </w:rPr>
      </w:pPr>
      <w:r w:rsidRPr="000E455D">
        <w:rPr>
          <w:rFonts w:cs="Arial"/>
          <w:b/>
          <w:i/>
          <w:lang w:val="ru-RU"/>
        </w:rPr>
        <w:t>Напомена:</w:t>
      </w:r>
    </w:p>
    <w:p w14:paraId="5B9DB245" w14:textId="77777777"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CD8B7B9" w14:textId="77777777" w:rsidR="00321856" w:rsidRDefault="007E7BB8" w:rsidP="00321856">
      <w:pPr>
        <w:pStyle w:val="KDObrazac"/>
        <w:spacing w:before="0"/>
        <w:rPr>
          <w:lang w:val="sr-Latn-CS"/>
        </w:rPr>
      </w:pPr>
      <w:r w:rsidRPr="000E455D">
        <w:rPr>
          <w:lang w:val="sr-Latn-CS"/>
        </w:rPr>
        <w:br w:type="page"/>
      </w:r>
    </w:p>
    <w:p w14:paraId="3CCBC3EF" w14:textId="5A70E60B"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6</w:t>
      </w:r>
      <w:r w:rsidRPr="000E455D">
        <w:rPr>
          <w:lang w:val="sr-Cyrl-RS"/>
        </w:rPr>
        <w:t>.</w:t>
      </w:r>
    </w:p>
    <w:p w14:paraId="391ADF7C" w14:textId="77777777" w:rsidR="00321856" w:rsidRDefault="00321856" w:rsidP="00321856">
      <w:pPr>
        <w:pStyle w:val="KDObrazac"/>
        <w:spacing w:before="0"/>
        <w:rPr>
          <w:lang w:val="sr-Latn-CS"/>
        </w:rPr>
      </w:pPr>
    </w:p>
    <w:p w14:paraId="2E229DB5" w14:textId="77777777" w:rsidR="00321856" w:rsidRPr="00EB78D0" w:rsidRDefault="00321856" w:rsidP="00321856">
      <w:pPr>
        <w:pStyle w:val="KDObrazac"/>
        <w:spacing w:before="0"/>
        <w:rPr>
          <w:lang w:val="sr-Cyrl-RS"/>
        </w:rPr>
      </w:pPr>
    </w:p>
    <w:p w14:paraId="0108EE84" w14:textId="77777777" w:rsidR="00321856" w:rsidRPr="000E455D" w:rsidRDefault="00321856" w:rsidP="00321856">
      <w:pPr>
        <w:pStyle w:val="NoSpacing"/>
        <w:suppressAutoHyphens w:val="0"/>
        <w:spacing w:before="0"/>
        <w:jc w:val="center"/>
        <w:rPr>
          <w:rFonts w:cs="Arial"/>
          <w:sz w:val="22"/>
          <w:szCs w:val="22"/>
          <w:lang w:val="sr-Latn-CS"/>
        </w:rPr>
      </w:pPr>
    </w:p>
    <w:p w14:paraId="4EB2F58D" w14:textId="77777777"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14:paraId="4282F385" w14:textId="77777777" w:rsidR="00321856" w:rsidRPr="000E455D" w:rsidRDefault="00321856" w:rsidP="00321856">
      <w:pPr>
        <w:pStyle w:val="NoSpacing"/>
        <w:suppressAutoHyphens w:val="0"/>
        <w:spacing w:before="0"/>
        <w:jc w:val="center"/>
        <w:rPr>
          <w:rFonts w:cs="Arial"/>
          <w:b/>
          <w:sz w:val="22"/>
          <w:szCs w:val="22"/>
        </w:rPr>
      </w:pPr>
    </w:p>
    <w:p w14:paraId="34C51DB1" w14:textId="77777777"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321856" w:rsidRPr="00CD0CAD" w14:paraId="3D31FBF1" w14:textId="77777777"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14:paraId="0910EA1E" w14:textId="77777777" w:rsidR="00321856" w:rsidRPr="000E455D" w:rsidRDefault="00321856" w:rsidP="009548FA">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14:paraId="68F23A11" w14:textId="77777777" w:rsidR="00321856" w:rsidRPr="000E455D" w:rsidRDefault="00321856" w:rsidP="009548FA">
            <w:pPr>
              <w:pStyle w:val="NoSpacing"/>
              <w:rPr>
                <w:rFonts w:cs="Arial"/>
                <w:sz w:val="22"/>
                <w:szCs w:val="22"/>
              </w:rPr>
            </w:pPr>
            <w:r w:rsidRPr="000E455D">
              <w:rPr>
                <w:rFonts w:cs="Arial"/>
                <w:sz w:val="22"/>
                <w:szCs w:val="22"/>
              </w:rPr>
              <w:t>НАЗИВ И СЕДИШТЕ ЧЛАНА ГРУПЕ ПОНУЂАЧА</w:t>
            </w:r>
          </w:p>
          <w:p w14:paraId="2FAA8EB8" w14:textId="77777777" w:rsidR="00321856" w:rsidRPr="000E455D" w:rsidRDefault="00321856" w:rsidP="009548FA">
            <w:pPr>
              <w:pStyle w:val="NoSpacing"/>
              <w:rPr>
                <w:rFonts w:cs="Arial"/>
                <w:sz w:val="22"/>
                <w:szCs w:val="22"/>
              </w:rPr>
            </w:pPr>
          </w:p>
        </w:tc>
      </w:tr>
      <w:tr w:rsidR="00321856" w:rsidRPr="00CD0CAD" w14:paraId="5BA8CEC5" w14:textId="77777777" w:rsidTr="00321856">
        <w:trPr>
          <w:trHeight w:val="1244"/>
        </w:trPr>
        <w:tc>
          <w:tcPr>
            <w:tcW w:w="1965" w:type="pct"/>
            <w:tcBorders>
              <w:top w:val="single" w:sz="4" w:space="0" w:color="auto"/>
              <w:left w:val="single" w:sz="4" w:space="0" w:color="auto"/>
              <w:bottom w:val="single" w:sz="4" w:space="0" w:color="auto"/>
              <w:right w:val="single" w:sz="4" w:space="0" w:color="auto"/>
            </w:tcBorders>
          </w:tcPr>
          <w:p w14:paraId="419B10E3" w14:textId="77777777" w:rsidR="00321856" w:rsidRPr="000E455D" w:rsidRDefault="00321856" w:rsidP="009548FA">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14:paraId="74E3A11D" w14:textId="77777777" w:rsidR="00321856" w:rsidRPr="000E455D" w:rsidRDefault="00321856" w:rsidP="009548FA">
            <w:pPr>
              <w:pStyle w:val="NoSpacing"/>
              <w:rPr>
                <w:rFonts w:cs="Arial"/>
                <w:sz w:val="22"/>
                <w:szCs w:val="22"/>
              </w:rPr>
            </w:pPr>
          </w:p>
        </w:tc>
      </w:tr>
      <w:tr w:rsidR="00321856" w:rsidRPr="00CD0CAD" w14:paraId="3DA0A957" w14:textId="77777777" w:rsidTr="00321856">
        <w:trPr>
          <w:trHeight w:val="1280"/>
        </w:trPr>
        <w:tc>
          <w:tcPr>
            <w:tcW w:w="1965" w:type="pct"/>
            <w:tcBorders>
              <w:top w:val="single" w:sz="4" w:space="0" w:color="auto"/>
              <w:left w:val="single" w:sz="4" w:space="0" w:color="auto"/>
              <w:bottom w:val="single" w:sz="4" w:space="0" w:color="auto"/>
              <w:right w:val="single" w:sz="4" w:space="0" w:color="auto"/>
            </w:tcBorders>
          </w:tcPr>
          <w:p w14:paraId="7611315B" w14:textId="77777777" w:rsidR="00321856" w:rsidRPr="000E455D" w:rsidRDefault="00321856" w:rsidP="009548FA">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14:paraId="0C9F6F71" w14:textId="77777777" w:rsidR="00321856" w:rsidRPr="000E455D" w:rsidRDefault="00321856" w:rsidP="009548FA">
            <w:pPr>
              <w:pStyle w:val="NoSpacing"/>
              <w:rPr>
                <w:rFonts w:cs="Arial"/>
                <w:sz w:val="22"/>
                <w:szCs w:val="22"/>
                <w:lang w:val="sr-Cyrl-RS"/>
              </w:rPr>
            </w:pPr>
          </w:p>
          <w:p w14:paraId="5B82ED6F" w14:textId="77777777" w:rsidR="00321856" w:rsidRPr="000E455D" w:rsidRDefault="00321856" w:rsidP="009548FA">
            <w:pPr>
              <w:pStyle w:val="NoSpacing"/>
              <w:rPr>
                <w:rFonts w:cs="Arial"/>
                <w:sz w:val="22"/>
                <w:szCs w:val="22"/>
                <w:lang w:val="sr-Cyrl-RS"/>
              </w:rPr>
            </w:pPr>
          </w:p>
          <w:p w14:paraId="48DB9BAF" w14:textId="77777777" w:rsidR="00321856" w:rsidRPr="000E455D" w:rsidRDefault="00321856" w:rsidP="009548FA">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14:paraId="2BF052AE" w14:textId="77777777" w:rsidR="00321856" w:rsidRPr="000E455D" w:rsidRDefault="00321856" w:rsidP="009548FA">
            <w:pPr>
              <w:pStyle w:val="NoSpacing"/>
              <w:rPr>
                <w:rFonts w:cs="Arial"/>
                <w:sz w:val="22"/>
                <w:szCs w:val="22"/>
              </w:rPr>
            </w:pPr>
          </w:p>
        </w:tc>
      </w:tr>
      <w:tr w:rsidR="00321856" w:rsidRPr="000E455D" w14:paraId="04F4007E" w14:textId="77777777" w:rsidTr="00321856">
        <w:trPr>
          <w:trHeight w:val="1433"/>
        </w:trPr>
        <w:tc>
          <w:tcPr>
            <w:tcW w:w="1965" w:type="pct"/>
            <w:tcBorders>
              <w:top w:val="single" w:sz="4" w:space="0" w:color="auto"/>
              <w:left w:val="single" w:sz="4" w:space="0" w:color="auto"/>
              <w:bottom w:val="single" w:sz="4" w:space="0" w:color="auto"/>
              <w:right w:val="single" w:sz="4" w:space="0" w:color="auto"/>
            </w:tcBorders>
          </w:tcPr>
          <w:p w14:paraId="578D370F" w14:textId="77777777" w:rsidR="00321856" w:rsidRPr="000E455D" w:rsidRDefault="00321856" w:rsidP="009548FA">
            <w:pPr>
              <w:pStyle w:val="NoSpacing"/>
              <w:rPr>
                <w:rFonts w:cs="Arial"/>
                <w:sz w:val="22"/>
                <w:szCs w:val="22"/>
                <w:lang w:val="sr-Cyrl-RS"/>
              </w:rPr>
            </w:pPr>
            <w:r w:rsidRPr="000E455D">
              <w:rPr>
                <w:rFonts w:cs="Arial"/>
                <w:sz w:val="22"/>
                <w:szCs w:val="22"/>
                <w:lang w:val="sr-Cyrl-RS"/>
              </w:rPr>
              <w:t>3.Друго:</w:t>
            </w:r>
          </w:p>
          <w:p w14:paraId="5F862D17" w14:textId="77777777" w:rsidR="00321856" w:rsidRPr="000E455D" w:rsidRDefault="00321856" w:rsidP="009548FA">
            <w:pPr>
              <w:pStyle w:val="NoSpacing"/>
              <w:rPr>
                <w:rFonts w:cs="Arial"/>
                <w:sz w:val="22"/>
                <w:szCs w:val="22"/>
                <w:lang w:val="sr-Cyrl-RS"/>
              </w:rPr>
            </w:pPr>
          </w:p>
          <w:p w14:paraId="397CA1C0" w14:textId="77777777" w:rsidR="00321856" w:rsidRPr="000E455D" w:rsidRDefault="00321856" w:rsidP="009548FA">
            <w:pPr>
              <w:pStyle w:val="NoSpacing"/>
              <w:rPr>
                <w:rFonts w:cs="Arial"/>
                <w:sz w:val="22"/>
                <w:szCs w:val="22"/>
                <w:lang w:val="sr-Cyrl-RS"/>
              </w:rPr>
            </w:pPr>
          </w:p>
          <w:p w14:paraId="7D5606C8" w14:textId="77777777" w:rsidR="00321856" w:rsidRPr="000E455D" w:rsidRDefault="00321856" w:rsidP="009548FA">
            <w:pPr>
              <w:pStyle w:val="NoSpacing"/>
              <w:rPr>
                <w:rFonts w:cs="Arial"/>
                <w:sz w:val="22"/>
                <w:szCs w:val="22"/>
                <w:lang w:val="sr-Cyrl-RS"/>
              </w:rPr>
            </w:pPr>
          </w:p>
          <w:p w14:paraId="684F2429" w14:textId="77777777" w:rsidR="00321856" w:rsidRPr="000E455D" w:rsidRDefault="00321856" w:rsidP="009548FA">
            <w:pPr>
              <w:pStyle w:val="NoSpacing"/>
              <w:rPr>
                <w:rFonts w:cs="Arial"/>
                <w:sz w:val="22"/>
                <w:szCs w:val="22"/>
                <w:lang w:val="sr-Cyrl-RS"/>
              </w:rPr>
            </w:pPr>
          </w:p>
          <w:p w14:paraId="3F2B1C53" w14:textId="77777777" w:rsidR="00321856" w:rsidRPr="000E455D" w:rsidRDefault="00321856" w:rsidP="009548FA">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14:paraId="73EA776A" w14:textId="77777777" w:rsidR="00321856" w:rsidRPr="000E455D" w:rsidRDefault="00321856" w:rsidP="009548FA">
            <w:pPr>
              <w:pStyle w:val="NoSpacing"/>
              <w:rPr>
                <w:rFonts w:cs="Arial"/>
                <w:sz w:val="22"/>
                <w:szCs w:val="22"/>
              </w:rPr>
            </w:pPr>
          </w:p>
        </w:tc>
      </w:tr>
    </w:tbl>
    <w:p w14:paraId="1FC3934E" w14:textId="77777777" w:rsidR="00321856" w:rsidRPr="000E455D" w:rsidRDefault="00321856" w:rsidP="00321856">
      <w:pPr>
        <w:tabs>
          <w:tab w:val="num" w:pos="360"/>
        </w:tabs>
        <w:rPr>
          <w:rFonts w:cs="Arial"/>
          <w:spacing w:val="2"/>
          <w:lang w:val="sr-Cyrl-RS"/>
        </w:rPr>
      </w:pPr>
    </w:p>
    <w:p w14:paraId="2CF6CD49"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14:paraId="132E3AF8"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14:paraId="6F990093" w14:textId="77777777" w:rsidR="00321856" w:rsidRPr="000E455D" w:rsidRDefault="00321856" w:rsidP="00321856">
      <w:pPr>
        <w:tabs>
          <w:tab w:val="num" w:pos="360"/>
        </w:tabs>
        <w:rPr>
          <w:rFonts w:cs="Arial"/>
          <w:lang w:val="sr-Cyrl-CS"/>
        </w:rPr>
      </w:pPr>
      <w:r w:rsidRPr="000E455D">
        <w:rPr>
          <w:rFonts w:cs="Arial"/>
          <w:lang w:val="sr-Cyrl-CS"/>
        </w:rPr>
        <w:t xml:space="preserve">                                       м.п.</w:t>
      </w:r>
    </w:p>
    <w:p w14:paraId="5BB8085A"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14:paraId="3E2555C3"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14:paraId="3957F75A" w14:textId="77777777" w:rsidR="00321856" w:rsidRPr="000E455D" w:rsidRDefault="00321856" w:rsidP="00321856">
      <w:pPr>
        <w:tabs>
          <w:tab w:val="num" w:pos="360"/>
        </w:tabs>
        <w:rPr>
          <w:rFonts w:cs="Arial"/>
          <w:lang w:val="sr-Cyrl-CS"/>
        </w:rPr>
      </w:pPr>
      <w:r w:rsidRPr="000E455D">
        <w:rPr>
          <w:rFonts w:cs="Arial"/>
          <w:lang w:val="sr-Cyrl-CS"/>
        </w:rPr>
        <w:t xml:space="preserve">                                       м.п.</w:t>
      </w:r>
    </w:p>
    <w:p w14:paraId="7EB9058B" w14:textId="77777777"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14:paraId="1B169B23" w14:textId="77777777"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14:paraId="4D4A47EF" w14:textId="77777777" w:rsidR="00321856" w:rsidRPr="009D06DE" w:rsidRDefault="00321856" w:rsidP="00321856">
      <w:pPr>
        <w:rPr>
          <w:rFonts w:cs="Arial"/>
          <w:lang w:val="sr-Cyrl-CS"/>
        </w:rPr>
      </w:pPr>
    </w:p>
    <w:p w14:paraId="76CE019D" w14:textId="39ED3E09" w:rsidR="00932668" w:rsidRPr="000E455D" w:rsidRDefault="00932668" w:rsidP="00321856">
      <w:pPr>
        <w:pStyle w:val="KDObrazac"/>
        <w:spacing w:before="0"/>
        <w:rPr>
          <w:lang w:val="sr-Latn-CS"/>
        </w:rPr>
      </w:pPr>
    </w:p>
    <w:p w14:paraId="7E98CB6B" w14:textId="77777777" w:rsidR="00321856" w:rsidRDefault="00321856" w:rsidP="001B0370">
      <w:pPr>
        <w:pStyle w:val="KDObrazac"/>
        <w:spacing w:before="0"/>
        <w:rPr>
          <w:lang w:val="sr-Latn-RS"/>
        </w:rPr>
      </w:pPr>
    </w:p>
    <w:p w14:paraId="649E2931" w14:textId="77777777" w:rsidR="00A20137" w:rsidRDefault="00A20137" w:rsidP="00A20137">
      <w:pPr>
        <w:pStyle w:val="KDObrazac"/>
        <w:spacing w:before="0"/>
        <w:jc w:val="center"/>
        <w:rPr>
          <w:b w:val="0"/>
          <w:i/>
          <w:lang w:val="sr-Cyrl-RS"/>
        </w:rPr>
      </w:pPr>
    </w:p>
    <w:p w14:paraId="229F1B70" w14:textId="08E2062F" w:rsidR="00A20137" w:rsidRDefault="00A20137" w:rsidP="00A20137">
      <w:pPr>
        <w:pStyle w:val="KDObrazac"/>
        <w:spacing w:before="0"/>
        <w:jc w:val="both"/>
        <w:rPr>
          <w:lang w:val="sr-Cyrl-RS"/>
        </w:rPr>
      </w:pPr>
      <w:r>
        <w:rPr>
          <w:b w:val="0"/>
          <w:i/>
          <w:lang w:val="sr-Cyrl-RS"/>
        </w:rPr>
        <w:t>Напомена: Овај образац није потребно достављати уз понуду</w:t>
      </w:r>
      <w:r>
        <w:rPr>
          <w:b w:val="0"/>
          <w:lang w:val="ru-RU"/>
        </w:rPr>
        <w:t xml:space="preserve">          </w:t>
      </w:r>
      <w:r>
        <w:rPr>
          <w:lang w:val="ru-RU"/>
        </w:rPr>
        <w:t xml:space="preserve">ОБРАЗАЦ </w:t>
      </w:r>
      <w:r w:rsidR="005C7A3A">
        <w:rPr>
          <w:lang w:val="sr-Latn-RS"/>
        </w:rPr>
        <w:t>7</w:t>
      </w:r>
      <w:r>
        <w:rPr>
          <w:lang w:val="sr-Cyrl-RS"/>
        </w:rPr>
        <w:t>.</w:t>
      </w:r>
    </w:p>
    <w:p w14:paraId="44B713B9" w14:textId="090374A2" w:rsidR="00321856" w:rsidRPr="002C0C4A" w:rsidRDefault="00321856" w:rsidP="00321856">
      <w:pPr>
        <w:pStyle w:val="KDObrazac"/>
        <w:spacing w:before="0"/>
        <w:rPr>
          <w:lang w:val="sr-Cyrl-RS"/>
        </w:rPr>
      </w:pPr>
      <w:r w:rsidRPr="002C0C4A">
        <w:rPr>
          <w:lang w:val="sr-Cyrl-RS"/>
        </w:rPr>
        <w:t>.</w:t>
      </w:r>
    </w:p>
    <w:p w14:paraId="18893526" w14:textId="73A2B999" w:rsidR="00B740FF" w:rsidRPr="002C0C4A" w:rsidRDefault="00B740FF" w:rsidP="00B740FF">
      <w:pPr>
        <w:jc w:val="center"/>
        <w:rPr>
          <w:rFonts w:cs="Arial"/>
          <w:b/>
          <w:lang w:val="sr-Cyrl-CS"/>
        </w:rPr>
      </w:pPr>
    </w:p>
    <w:p w14:paraId="62C89F89" w14:textId="59433727" w:rsidR="00B740FF" w:rsidRPr="002C0C4A" w:rsidRDefault="00B740FF" w:rsidP="00B740FF">
      <w:pPr>
        <w:jc w:val="center"/>
        <w:rPr>
          <w:rFonts w:cs="Arial"/>
          <w:lang w:val="ru-RU"/>
        </w:rPr>
      </w:pPr>
      <w:r w:rsidRPr="002C0C4A">
        <w:rPr>
          <w:rFonts w:cs="Arial"/>
          <w:b/>
          <w:lang w:val="sr-Cyrl-CS"/>
        </w:rPr>
        <w:t xml:space="preserve">ЗАПИСНИК О ИЗВРШЕНОЈ ИСПОРУЦИ ДОБАРА </w:t>
      </w:r>
    </w:p>
    <w:p w14:paraId="459D3578" w14:textId="77777777" w:rsidR="00B740FF" w:rsidRPr="002C0C4A" w:rsidRDefault="00B740FF" w:rsidP="00B740FF">
      <w:pPr>
        <w:rPr>
          <w:rFonts w:cs="Arial"/>
          <w:lang w:val="ru-RU"/>
        </w:rPr>
      </w:pPr>
    </w:p>
    <w:p w14:paraId="3B19093F" w14:textId="77777777" w:rsidR="00B740FF" w:rsidRPr="002C0C4A" w:rsidRDefault="00B740FF" w:rsidP="00B740FF">
      <w:pPr>
        <w:rPr>
          <w:rFonts w:cs="Arial"/>
          <w:lang w:val="ru-RU"/>
        </w:rPr>
      </w:pPr>
      <w:r w:rsidRPr="002C0C4A">
        <w:rPr>
          <w:rFonts w:cs="Arial"/>
          <w:lang w:val="ru-RU"/>
        </w:rPr>
        <w:tab/>
      </w:r>
      <w:r w:rsidRPr="002C0C4A">
        <w:rPr>
          <w:rFonts w:cs="Arial"/>
          <w:lang w:val="ru-RU"/>
        </w:rPr>
        <w:tab/>
      </w:r>
      <w:r w:rsidRPr="002C0C4A">
        <w:rPr>
          <w:rFonts w:cs="Arial"/>
          <w:lang w:val="ru-RU"/>
        </w:rPr>
        <w:tab/>
        <w:t>Датум</w:t>
      </w:r>
      <w:r w:rsidRPr="002C0C4A">
        <w:rPr>
          <w:rFonts w:cs="Arial"/>
          <w:lang w:val="sr-Cyrl-RS"/>
        </w:rPr>
        <w:t xml:space="preserve"> </w:t>
      </w:r>
      <w:r w:rsidRPr="002C0C4A">
        <w:rPr>
          <w:rFonts w:cs="Arial"/>
          <w:lang w:val="ru-RU"/>
        </w:rPr>
        <w:t>___________</w:t>
      </w:r>
    </w:p>
    <w:p w14:paraId="4A8488C2" w14:textId="77777777" w:rsidR="00B740FF" w:rsidRPr="002C0C4A" w:rsidRDefault="00B740FF" w:rsidP="00B740FF">
      <w:pPr>
        <w:ind w:left="1440" w:firstLine="720"/>
        <w:rPr>
          <w:rFonts w:cs="Arial"/>
          <w:lang w:val="ru-RU"/>
        </w:rPr>
      </w:pPr>
    </w:p>
    <w:p w14:paraId="597F5045" w14:textId="77777777" w:rsidR="00B740FF" w:rsidRPr="002C0C4A" w:rsidRDefault="00B740FF" w:rsidP="00B740FF">
      <w:pPr>
        <w:rPr>
          <w:rFonts w:cs="Arial"/>
          <w:lang w:val="ru-RU"/>
        </w:rPr>
      </w:pPr>
      <w:r w:rsidRPr="002C0C4A">
        <w:rPr>
          <w:rFonts w:cs="Arial"/>
          <w:lang w:val="ru-RU"/>
        </w:rPr>
        <w:tab/>
      </w:r>
      <w:r w:rsidRPr="002C0C4A">
        <w:rPr>
          <w:rFonts w:cs="Arial"/>
          <w:lang w:val="sr-Cyrl-RS"/>
        </w:rPr>
        <w:t>ПРОДАВАЦ:</w:t>
      </w:r>
      <w:r w:rsidRPr="002C0C4A">
        <w:rPr>
          <w:rFonts w:cs="Arial"/>
          <w:lang w:val="ru-RU"/>
        </w:rPr>
        <w:tab/>
      </w:r>
      <w:r w:rsidRPr="002C0C4A">
        <w:rPr>
          <w:rFonts w:cs="Arial"/>
          <w:lang w:val="ru-RU"/>
        </w:rPr>
        <w:tab/>
      </w:r>
      <w:r w:rsidRPr="002C0C4A">
        <w:rPr>
          <w:rFonts w:cs="Arial"/>
          <w:lang w:val="ru-RU"/>
        </w:rPr>
        <w:tab/>
      </w:r>
      <w:r w:rsidRPr="002C0C4A">
        <w:rPr>
          <w:rFonts w:cs="Arial"/>
          <w:lang w:val="ru-RU"/>
        </w:rPr>
        <w:tab/>
        <w:t xml:space="preserve">                             КУПАЦ:</w:t>
      </w:r>
    </w:p>
    <w:p w14:paraId="04374016" w14:textId="7BABBC0C" w:rsidR="00B740FF" w:rsidRPr="002C0C4A" w:rsidRDefault="00B740FF" w:rsidP="00B740FF">
      <w:pPr>
        <w:rPr>
          <w:rFonts w:cs="Arial"/>
          <w:lang w:val="sr-Latn-CS"/>
        </w:rPr>
      </w:pPr>
      <w:r w:rsidRPr="002C0C4A">
        <w:rPr>
          <w:rFonts w:cs="Arial"/>
          <w:lang w:val="sr-Latn-RS"/>
        </w:rPr>
        <w:t xml:space="preserve"> </w:t>
      </w:r>
      <w:r w:rsidRPr="002C0C4A">
        <w:rPr>
          <w:rFonts w:cs="Arial"/>
          <w:lang w:val="ru-RU"/>
        </w:rPr>
        <w:t>______________________</w:t>
      </w:r>
      <w:r w:rsidR="00B67151" w:rsidRPr="002C0C4A">
        <w:rPr>
          <w:rFonts w:cs="Arial"/>
          <w:lang w:val="ru-RU"/>
        </w:rPr>
        <w:t>_____                   ________________________</w:t>
      </w:r>
    </w:p>
    <w:p w14:paraId="56A23760" w14:textId="02589C6F" w:rsidR="00B740FF" w:rsidRPr="002C0C4A" w:rsidRDefault="00B740FF" w:rsidP="00B740FF">
      <w:pPr>
        <w:rPr>
          <w:rFonts w:cs="Arial"/>
          <w:lang w:val="sr-Cyrl-RS"/>
        </w:rPr>
      </w:pPr>
      <w:r w:rsidRPr="002C0C4A">
        <w:rPr>
          <w:rFonts w:cs="Arial"/>
          <w:lang w:val="sr-Latn-RS"/>
        </w:rPr>
        <w:t xml:space="preserve">    </w:t>
      </w:r>
      <w:r w:rsidRPr="002C0C4A">
        <w:rPr>
          <w:rFonts w:cs="Arial"/>
          <w:lang w:val="ru-RU"/>
        </w:rPr>
        <w:t xml:space="preserve">(Назив правног  лица)    </w:t>
      </w:r>
      <w:r w:rsidRPr="002C0C4A">
        <w:rPr>
          <w:rFonts w:cs="Arial"/>
          <w:lang w:val="ru-RU"/>
        </w:rPr>
        <w:tab/>
        <w:t xml:space="preserve">      </w:t>
      </w:r>
      <w:r w:rsidRPr="002C0C4A">
        <w:rPr>
          <w:rFonts w:cs="Arial"/>
          <w:lang w:val="sr-Latn-RS"/>
        </w:rPr>
        <w:t xml:space="preserve">   </w:t>
      </w:r>
      <w:r w:rsidR="0090505F" w:rsidRPr="002C0C4A">
        <w:rPr>
          <w:rFonts w:cs="Arial"/>
          <w:lang w:val="sr-Cyrl-CS"/>
        </w:rPr>
        <w:t xml:space="preserve">        </w:t>
      </w:r>
      <w:r w:rsidRPr="002C0C4A">
        <w:rPr>
          <w:rFonts w:cs="Arial"/>
          <w:lang w:val="sr-Latn-RS"/>
        </w:rPr>
        <w:t xml:space="preserve"> </w:t>
      </w:r>
      <w:r w:rsidRPr="002C0C4A">
        <w:rPr>
          <w:rFonts w:cs="Arial"/>
          <w:lang w:val="ru-RU"/>
        </w:rPr>
        <w:t xml:space="preserve">(Назив организационог дела </w:t>
      </w:r>
      <w:r w:rsidRPr="002C0C4A">
        <w:rPr>
          <w:rFonts w:cs="Arial"/>
          <w:lang w:val="sr-Cyrl-RS"/>
        </w:rPr>
        <w:t>ЈП ЕПС)</w:t>
      </w:r>
    </w:p>
    <w:p w14:paraId="28333E3C" w14:textId="77777777" w:rsidR="00B740FF" w:rsidRPr="002C0C4A" w:rsidRDefault="00B740FF" w:rsidP="00B740FF">
      <w:pPr>
        <w:rPr>
          <w:rFonts w:cs="Arial"/>
          <w:lang w:val="ru-RU"/>
        </w:rPr>
      </w:pPr>
    </w:p>
    <w:p w14:paraId="50E74DE6" w14:textId="2102B2FF" w:rsidR="00B740FF" w:rsidRPr="002C0C4A" w:rsidRDefault="00B740FF" w:rsidP="00B740FF">
      <w:pPr>
        <w:rPr>
          <w:rFonts w:cs="Arial"/>
          <w:lang w:val="ru-RU"/>
        </w:rPr>
      </w:pPr>
      <w:r w:rsidRPr="002C0C4A">
        <w:rPr>
          <w:rFonts w:cs="Arial"/>
          <w:lang w:val="ru-RU"/>
        </w:rPr>
        <w:t xml:space="preserve">___________________________          </w:t>
      </w:r>
      <w:r w:rsidRPr="002C0C4A">
        <w:rPr>
          <w:rFonts w:cs="Arial"/>
          <w:lang w:val="ru-RU"/>
        </w:rPr>
        <w:tab/>
      </w:r>
      <w:r w:rsidRPr="002C0C4A">
        <w:rPr>
          <w:rFonts w:cs="Arial"/>
          <w:lang w:val="ru-RU"/>
        </w:rPr>
        <w:tab/>
        <w:t>_____________________________</w:t>
      </w:r>
    </w:p>
    <w:p w14:paraId="54A4630B" w14:textId="1C760267" w:rsidR="00B740FF" w:rsidRPr="002C0C4A" w:rsidRDefault="00B740FF" w:rsidP="00B740FF">
      <w:pPr>
        <w:rPr>
          <w:rFonts w:cs="Arial"/>
          <w:lang w:val="ru-RU"/>
        </w:rPr>
      </w:pPr>
      <w:r w:rsidRPr="002C0C4A">
        <w:rPr>
          <w:rFonts w:cs="Arial"/>
          <w:lang w:val="ru-RU"/>
        </w:rPr>
        <w:t xml:space="preserve">   (Адреса правног  лица) </w:t>
      </w:r>
      <w:r w:rsidRPr="002C0C4A">
        <w:rPr>
          <w:rFonts w:cs="Arial"/>
          <w:lang w:val="ru-RU"/>
        </w:rPr>
        <w:tab/>
      </w:r>
      <w:r w:rsidRPr="002C0C4A">
        <w:rPr>
          <w:rFonts w:cs="Arial"/>
          <w:lang w:val="ru-RU"/>
        </w:rPr>
        <w:tab/>
        <w:t xml:space="preserve">    </w:t>
      </w:r>
      <w:r w:rsidRPr="002C0C4A">
        <w:rPr>
          <w:rFonts w:cs="Arial"/>
          <w:lang w:val="sr-Latn-RS"/>
        </w:rPr>
        <w:t xml:space="preserve">   </w:t>
      </w:r>
      <w:r w:rsidR="0090505F" w:rsidRPr="002C0C4A">
        <w:rPr>
          <w:rFonts w:cs="Arial"/>
          <w:lang w:val="sr-Cyrl-CS"/>
        </w:rPr>
        <w:t xml:space="preserve">         </w:t>
      </w:r>
      <w:r w:rsidRPr="002C0C4A">
        <w:rPr>
          <w:rFonts w:cs="Arial"/>
          <w:lang w:val="ru-RU"/>
        </w:rPr>
        <w:t xml:space="preserve">(Адреса организационог дела </w:t>
      </w:r>
      <w:r w:rsidRPr="002C0C4A">
        <w:rPr>
          <w:rFonts w:cs="Arial"/>
          <w:lang w:val="sr-Cyrl-RS"/>
        </w:rPr>
        <w:t>ЈП ЕПС</w:t>
      </w:r>
      <w:r w:rsidRPr="002C0C4A">
        <w:rPr>
          <w:rFonts w:cs="Arial"/>
          <w:lang w:val="ru-RU"/>
        </w:rPr>
        <w:t>)</w:t>
      </w:r>
    </w:p>
    <w:p w14:paraId="41788BD1" w14:textId="77777777" w:rsidR="00B740FF" w:rsidRPr="002C0C4A" w:rsidRDefault="00B740FF" w:rsidP="00B740FF">
      <w:pPr>
        <w:rPr>
          <w:rFonts w:cs="Arial"/>
          <w:lang w:val="ru-RU"/>
        </w:rPr>
      </w:pPr>
    </w:p>
    <w:p w14:paraId="48989D34" w14:textId="77777777" w:rsidR="00B740FF" w:rsidRPr="002C0C4A" w:rsidRDefault="00B740FF" w:rsidP="00B740FF">
      <w:pPr>
        <w:rPr>
          <w:rFonts w:cs="Arial"/>
          <w:lang w:val="ru-RU"/>
        </w:rPr>
      </w:pPr>
    </w:p>
    <w:p w14:paraId="21D3AA49" w14:textId="77777777" w:rsidR="00B740FF" w:rsidRPr="002C0C4A" w:rsidRDefault="00B740FF" w:rsidP="00B740FF">
      <w:pPr>
        <w:rPr>
          <w:rFonts w:cs="Arial"/>
          <w:lang w:val="sr-Cyrl-RS"/>
        </w:rPr>
      </w:pPr>
      <w:r w:rsidRPr="002C0C4A">
        <w:rPr>
          <w:rFonts w:cs="Arial"/>
          <w:lang w:val="ru-RU"/>
        </w:rPr>
        <w:t>Број Уговора/Датум:      __________________________________________</w:t>
      </w:r>
    </w:p>
    <w:p w14:paraId="5038768E" w14:textId="494D32F6" w:rsidR="00B740FF" w:rsidRPr="000E455D" w:rsidRDefault="00B740FF" w:rsidP="00B740FF">
      <w:pPr>
        <w:rPr>
          <w:rFonts w:cs="Arial"/>
          <w:lang w:val="ru-RU"/>
        </w:rPr>
      </w:pPr>
      <w:r w:rsidRPr="002C0C4A">
        <w:rPr>
          <w:rFonts w:cs="Arial"/>
          <w:lang w:val="ru-RU"/>
        </w:rPr>
        <w:t>Број налога за набавку:  ____</w:t>
      </w:r>
      <w:r w:rsidR="001931BC" w:rsidRPr="002C0C4A">
        <w:rPr>
          <w:rFonts w:cs="Arial"/>
          <w:lang w:val="ru-RU"/>
        </w:rPr>
        <w:t>____</w:t>
      </w:r>
      <w:r w:rsidRPr="002C0C4A">
        <w:rPr>
          <w:rFonts w:cs="Arial"/>
          <w:lang w:val="ru-RU"/>
        </w:rPr>
        <w:t>____________________</w:t>
      </w:r>
    </w:p>
    <w:p w14:paraId="2128FCBB" w14:textId="188BE141"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14:paraId="3C744EED" w14:textId="77777777" w:rsidR="00B740FF" w:rsidRPr="000E455D" w:rsidRDefault="00B740FF" w:rsidP="00B740FF">
      <w:pPr>
        <w:rPr>
          <w:rFonts w:cs="Arial"/>
          <w:lang w:val="ru-RU"/>
        </w:rPr>
      </w:pPr>
      <w:r w:rsidRPr="000E455D">
        <w:rPr>
          <w:rFonts w:cs="Arial"/>
          <w:lang w:val="ru-RU"/>
        </w:rPr>
        <w:t>Објекат: ______________________________________________________</w:t>
      </w:r>
    </w:p>
    <w:p w14:paraId="2FA3196E" w14:textId="77777777" w:rsidR="00B740FF" w:rsidRPr="000E455D" w:rsidRDefault="00B740FF" w:rsidP="00B740FF">
      <w:pPr>
        <w:ind w:left="426"/>
        <w:rPr>
          <w:rFonts w:cs="Arial"/>
          <w:b/>
          <w:lang w:val="ru-RU"/>
        </w:rPr>
      </w:pPr>
    </w:p>
    <w:p w14:paraId="1F136868" w14:textId="557697D8"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14:paraId="46991048" w14:textId="77777777" w:rsidR="00B740FF" w:rsidRPr="000E455D" w:rsidRDefault="00B740FF" w:rsidP="00B740FF">
      <w:pPr>
        <w:rPr>
          <w:rFonts w:cs="Arial"/>
          <w:lang w:val="ru-RU"/>
        </w:rPr>
      </w:pPr>
    </w:p>
    <w:p w14:paraId="79128454" w14:textId="5DE878CC"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14:paraId="6617B047" w14:textId="77777777" w:rsidTr="00B740FF">
        <w:tc>
          <w:tcPr>
            <w:tcW w:w="7966" w:type="dxa"/>
            <w:tcBorders>
              <w:top w:val="nil"/>
              <w:left w:val="nil"/>
              <w:bottom w:val="single" w:sz="4" w:space="0" w:color="auto"/>
              <w:right w:val="nil"/>
            </w:tcBorders>
            <w:vAlign w:val="center"/>
          </w:tcPr>
          <w:p w14:paraId="732C0F40" w14:textId="3398F9B6"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3E0D5580" w14:textId="725CEE64"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0E455D" w:rsidRDefault="00B740FF">
            <w:pPr>
              <w:spacing w:line="256" w:lineRule="auto"/>
              <w:rPr>
                <w:rFonts w:cs="Arial"/>
                <w:lang w:val="sr-Cyrl-CS"/>
              </w:rPr>
            </w:pPr>
          </w:p>
          <w:p w14:paraId="30FA8DBA" w14:textId="77777777" w:rsidR="00B740FF" w:rsidRPr="000E455D" w:rsidRDefault="00B740FF">
            <w:pPr>
              <w:spacing w:line="256" w:lineRule="auto"/>
              <w:rPr>
                <w:rFonts w:cs="Arial"/>
                <w:lang w:val="sr-Cyrl-CS"/>
              </w:rPr>
            </w:pPr>
          </w:p>
          <w:p w14:paraId="171BF88E" w14:textId="77777777" w:rsidR="00B740FF" w:rsidRPr="000E455D" w:rsidRDefault="00B740FF">
            <w:pPr>
              <w:spacing w:line="256" w:lineRule="auto"/>
              <w:rPr>
                <w:rFonts w:cs="Arial"/>
                <w:lang w:val="sr-Cyrl-CS"/>
              </w:rPr>
            </w:pPr>
          </w:p>
          <w:p w14:paraId="271B2D37" w14:textId="77777777" w:rsidR="00B740FF" w:rsidRPr="000E455D" w:rsidRDefault="00B740FF">
            <w:pPr>
              <w:spacing w:line="256" w:lineRule="auto"/>
              <w:rPr>
                <w:rFonts w:cs="Arial"/>
                <w:lang w:val="sr-Cyrl-CS"/>
              </w:rPr>
            </w:pPr>
            <w:r w:rsidRPr="000E455D">
              <w:rPr>
                <w:rFonts w:cs="Arial"/>
                <w:lang w:val="sr-Cyrl-CS"/>
              </w:rPr>
              <w:t>□ ДА</w:t>
            </w:r>
          </w:p>
          <w:p w14:paraId="58A25159" w14:textId="77777777" w:rsidR="00B740FF" w:rsidRPr="000E455D" w:rsidRDefault="00B740FF">
            <w:pPr>
              <w:spacing w:line="256" w:lineRule="auto"/>
              <w:rPr>
                <w:rFonts w:cs="Arial"/>
                <w:lang w:val="sr-Cyrl-CS"/>
              </w:rPr>
            </w:pPr>
            <w:r w:rsidRPr="000E455D">
              <w:rPr>
                <w:rFonts w:cs="Arial"/>
                <w:lang w:val="sr-Cyrl-CS"/>
              </w:rPr>
              <w:t>□ НЕ</w:t>
            </w:r>
          </w:p>
        </w:tc>
      </w:tr>
      <w:tr w:rsidR="00B740FF" w:rsidRPr="000E455D"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0E455D" w:rsidRDefault="00B740FF">
            <w:pPr>
              <w:spacing w:line="256" w:lineRule="auto"/>
              <w:rPr>
                <w:rFonts w:cs="Arial"/>
                <w:lang w:val="sr-Cyrl-CS"/>
              </w:rPr>
            </w:pPr>
            <w:r w:rsidRPr="000E455D">
              <w:rPr>
                <w:rFonts w:cs="Arial"/>
                <w:lang w:val="sr-Cyrl-CS"/>
              </w:rPr>
              <w:t>□ ДА</w:t>
            </w:r>
          </w:p>
          <w:p w14:paraId="2BB5912B" w14:textId="77777777" w:rsidR="00B740FF" w:rsidRPr="000E455D" w:rsidRDefault="00B740FF">
            <w:pPr>
              <w:spacing w:line="256" w:lineRule="auto"/>
              <w:rPr>
                <w:rFonts w:cs="Arial"/>
                <w:lang w:val="sr-Cyrl-CS"/>
              </w:rPr>
            </w:pPr>
            <w:r w:rsidRPr="000E455D">
              <w:rPr>
                <w:rFonts w:cs="Arial"/>
                <w:lang w:val="sr-Cyrl-CS"/>
              </w:rPr>
              <w:t>□ НЕ</w:t>
            </w:r>
          </w:p>
        </w:tc>
      </w:tr>
    </w:tbl>
    <w:p w14:paraId="56696BE1" w14:textId="77777777" w:rsidR="00B740FF" w:rsidRPr="000E455D" w:rsidRDefault="00B740FF" w:rsidP="00B740FF">
      <w:pPr>
        <w:rPr>
          <w:rFonts w:cs="Arial"/>
          <w:lang w:val="sr-Cyrl-CS"/>
        </w:rPr>
      </w:pPr>
    </w:p>
    <w:p w14:paraId="255C8902" w14:textId="77777777"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14:paraId="6A00C546" w14:textId="77777777" w:rsidR="00B740FF" w:rsidRPr="000E455D" w:rsidRDefault="00B740FF" w:rsidP="00B740FF">
      <w:pPr>
        <w:rPr>
          <w:rFonts w:cs="Arial"/>
          <w:lang w:val="sr-Cyrl-CS"/>
        </w:rPr>
      </w:pPr>
      <w:r w:rsidRPr="000E455D">
        <w:rPr>
          <w:rFonts w:cs="Arial"/>
          <w:lang w:val="sr-Cyrl-CS"/>
        </w:rPr>
        <w:t>___________________________________________________________________</w:t>
      </w:r>
    </w:p>
    <w:p w14:paraId="3A9D0D6F" w14:textId="77777777" w:rsidR="00B740FF" w:rsidRPr="000E455D" w:rsidRDefault="00B740FF" w:rsidP="00B740FF">
      <w:pPr>
        <w:rPr>
          <w:rFonts w:cs="Arial"/>
          <w:lang w:val="sr-Cyrl-CS"/>
        </w:rPr>
      </w:pPr>
    </w:p>
    <w:p w14:paraId="36193098" w14:textId="77777777" w:rsidR="00B740FF" w:rsidRPr="000E455D" w:rsidRDefault="00B740FF" w:rsidP="00B740FF">
      <w:pPr>
        <w:rPr>
          <w:rFonts w:cs="Arial"/>
          <w:lang w:val="sr-Cyrl-CS"/>
        </w:rPr>
      </w:pPr>
      <w:r w:rsidRPr="000E455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0E455D">
        <w:rPr>
          <w:rFonts w:cs="Arial"/>
          <w:lang w:val="sr-Cyrl-CS"/>
        </w:rPr>
        <w:lastRenderedPageBreak/>
        <w:t>________________________________________________________________________________________________________________________________</w:t>
      </w:r>
    </w:p>
    <w:p w14:paraId="43F8F581" w14:textId="77777777" w:rsidR="00B740FF" w:rsidRPr="000E455D" w:rsidRDefault="00B740FF" w:rsidP="00B740FF">
      <w:pPr>
        <w:jc w:val="center"/>
        <w:rPr>
          <w:rFonts w:cs="Arial"/>
          <w:lang w:val="sr-Cyrl-CS"/>
        </w:rPr>
      </w:pPr>
    </w:p>
    <w:p w14:paraId="16A2F90E" w14:textId="77777777"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5394A7B" w14:textId="77777777" w:rsidR="00B740FF" w:rsidRPr="000E455D" w:rsidRDefault="00B740FF" w:rsidP="00B740FF">
      <w:pPr>
        <w:rPr>
          <w:rFonts w:cs="Arial"/>
          <w:lang w:val="ru-RU"/>
        </w:rPr>
      </w:pPr>
    </w:p>
    <w:p w14:paraId="01EB1399" w14:textId="77777777" w:rsidR="00B740FF" w:rsidRPr="000E455D" w:rsidRDefault="00B740FF" w:rsidP="00B740FF">
      <w:pPr>
        <w:rPr>
          <w:rFonts w:cs="Arial"/>
          <w:lang w:val="ru-RU"/>
        </w:rPr>
      </w:pPr>
    </w:p>
    <w:p w14:paraId="325B8FED" w14:textId="3714F365"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14:paraId="7DAD4B8A" w14:textId="77777777" w:rsidR="00B740FF" w:rsidRPr="000E455D" w:rsidRDefault="00B740FF" w:rsidP="00B740FF">
      <w:pPr>
        <w:rPr>
          <w:rFonts w:cs="Arial"/>
          <w:lang w:val="ru-RU"/>
        </w:rPr>
      </w:pPr>
    </w:p>
    <w:p w14:paraId="7C37F92C" w14:textId="0ABE062A"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14:paraId="0A5EF98F" w14:textId="77777777" w:rsidR="00B740FF" w:rsidRPr="000E455D" w:rsidRDefault="00B740FF" w:rsidP="00B740FF">
      <w:pPr>
        <w:rPr>
          <w:rFonts w:cs="Arial"/>
          <w:lang w:val="ru-RU"/>
        </w:rPr>
      </w:pPr>
    </w:p>
    <w:p w14:paraId="78989E11" w14:textId="7D7819D8"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14:paraId="7912524D" w14:textId="76A616FE"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14:paraId="59A2C879" w14:textId="214B2655" w:rsidR="00B740FF" w:rsidRPr="000E455D" w:rsidRDefault="00B740FF" w:rsidP="00B740FF">
      <w:pPr>
        <w:rPr>
          <w:rFonts w:cs="Arial"/>
          <w:lang w:val="ru-RU"/>
        </w:rPr>
      </w:pPr>
      <w:r w:rsidRPr="00611597">
        <w:rPr>
          <w:rFonts w:cs="Arial"/>
          <w:lang w:val="ru-RU"/>
        </w:rPr>
        <w:t xml:space="preserve">                                                      </w:t>
      </w:r>
    </w:p>
    <w:p w14:paraId="54F1AC1D" w14:textId="1401FFBB"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14:paraId="5664AC6D" w14:textId="75B6085B"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14:paraId="6F37ADE8" w14:textId="77777777" w:rsidR="00B740FF" w:rsidRPr="00611597" w:rsidRDefault="00B740FF" w:rsidP="00B740FF">
      <w:pPr>
        <w:ind w:left="-284"/>
        <w:rPr>
          <w:rFonts w:cs="Arial"/>
          <w:lang w:val="ru-RU"/>
        </w:rPr>
      </w:pPr>
    </w:p>
    <w:p w14:paraId="11BF7E48" w14:textId="77777777"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14:paraId="7A5C4B59" w14:textId="77777777"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14:paraId="790E4284" w14:textId="77777777" w:rsidR="00B740FF" w:rsidRPr="000E455D" w:rsidRDefault="00B740FF" w:rsidP="00D76660">
      <w:pPr>
        <w:rPr>
          <w:rFonts w:cs="Arial"/>
          <w:i/>
          <w:lang w:val="sr-Cyrl-CS"/>
        </w:rPr>
      </w:pPr>
      <w:r w:rsidRPr="000E455D">
        <w:rPr>
          <w:rFonts w:cs="Arial"/>
          <w:i/>
          <w:lang w:val="sr-Cyrl-CS"/>
        </w:rPr>
        <w:t>Појашњења:</w:t>
      </w:r>
    </w:p>
    <w:p w14:paraId="095BF793" w14:textId="2D8B5A0B"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14:paraId="283582D8" w14:textId="34EE1133"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8468384" w14:textId="77777777"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14:paraId="3D49C69F" w14:textId="11B3297C"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14:paraId="055BBDE5" w14:textId="77777777" w:rsidR="002D2B2D" w:rsidRPr="000E455D" w:rsidRDefault="002D2B2D" w:rsidP="001305DF">
      <w:pPr>
        <w:spacing w:before="0"/>
        <w:rPr>
          <w:rFonts w:cs="Arial"/>
          <w:i/>
          <w:lang w:val="sr-Cyrl-RS"/>
        </w:rPr>
      </w:pPr>
    </w:p>
    <w:p w14:paraId="2B90C053" w14:textId="77777777" w:rsidR="002D2B2D" w:rsidRPr="000E455D" w:rsidRDefault="002D2B2D" w:rsidP="001305DF">
      <w:pPr>
        <w:spacing w:before="0"/>
        <w:rPr>
          <w:rFonts w:cs="Arial"/>
          <w:i/>
          <w:lang w:val="sr-Cyrl-RS"/>
        </w:rPr>
      </w:pPr>
    </w:p>
    <w:p w14:paraId="6B2F0A97" w14:textId="77777777" w:rsidR="002D2B2D" w:rsidRPr="000E455D" w:rsidRDefault="002D2B2D" w:rsidP="001305DF">
      <w:pPr>
        <w:spacing w:before="0"/>
        <w:rPr>
          <w:rFonts w:cs="Arial"/>
          <w:i/>
          <w:lang w:val="sr-Cyrl-RS"/>
        </w:rPr>
      </w:pPr>
    </w:p>
    <w:p w14:paraId="06B625EA" w14:textId="77777777" w:rsidR="002D2B2D" w:rsidRPr="000E455D" w:rsidRDefault="002D2B2D" w:rsidP="001305DF">
      <w:pPr>
        <w:spacing w:before="0"/>
        <w:rPr>
          <w:rFonts w:cs="Arial"/>
          <w:i/>
          <w:lang w:val="sr-Cyrl-RS"/>
        </w:rPr>
      </w:pPr>
    </w:p>
    <w:p w14:paraId="14D93A95" w14:textId="77777777" w:rsidR="002D2B2D" w:rsidRPr="000E455D" w:rsidRDefault="002D2B2D" w:rsidP="001305DF">
      <w:pPr>
        <w:spacing w:before="0"/>
        <w:rPr>
          <w:rFonts w:cs="Arial"/>
          <w:i/>
          <w:lang w:val="sr-Cyrl-RS"/>
        </w:rPr>
      </w:pPr>
    </w:p>
    <w:p w14:paraId="6CA91EEC" w14:textId="77777777" w:rsidR="002D2B2D" w:rsidRDefault="002D2B2D" w:rsidP="001305DF">
      <w:pPr>
        <w:spacing w:before="0"/>
        <w:rPr>
          <w:rFonts w:cs="Arial"/>
          <w:i/>
          <w:lang w:val="sr-Latn-RS"/>
        </w:rPr>
      </w:pPr>
    </w:p>
    <w:p w14:paraId="35AD74E3" w14:textId="77777777" w:rsidR="002D2B2D" w:rsidRPr="000E455D" w:rsidRDefault="002D2B2D" w:rsidP="001305DF">
      <w:pPr>
        <w:spacing w:before="0"/>
        <w:rPr>
          <w:rFonts w:cs="Arial"/>
          <w:i/>
          <w:lang w:val="sr-Cyrl-CS"/>
        </w:rPr>
      </w:pPr>
    </w:p>
    <w:p w14:paraId="233EBCD9" w14:textId="1E5EB9A7" w:rsidR="00343A18" w:rsidRPr="000E455D" w:rsidRDefault="00343A18" w:rsidP="00630F11">
      <w:pPr>
        <w:pStyle w:val="KDPodnaslov1"/>
        <w:numPr>
          <w:ilvl w:val="0"/>
          <w:numId w:val="22"/>
        </w:numPr>
        <w:spacing w:before="0"/>
        <w:rPr>
          <w:rFonts w:cs="Arial"/>
        </w:rPr>
      </w:pPr>
      <w:bookmarkStart w:id="255" w:name="_Toc442559948"/>
      <w:r w:rsidRPr="000E455D">
        <w:rPr>
          <w:rFonts w:cs="Arial"/>
        </w:rPr>
        <w:lastRenderedPageBreak/>
        <w:t>МОДЕЛ УГОВОРА</w:t>
      </w:r>
      <w:bookmarkEnd w:id="255"/>
    </w:p>
    <w:p w14:paraId="38DFA5E0" w14:textId="77777777" w:rsidR="00343A18" w:rsidRPr="000E455D" w:rsidRDefault="00343A18" w:rsidP="00B02E86">
      <w:pPr>
        <w:rPr>
          <w:rFonts w:eastAsia="Arial Unicode MS" w:cs="Arial"/>
        </w:rPr>
      </w:pPr>
    </w:p>
    <w:p w14:paraId="76EB626E" w14:textId="77777777" w:rsidR="00343A18" w:rsidRPr="000E455D" w:rsidRDefault="00343A18" w:rsidP="00343A18">
      <w:pPr>
        <w:pStyle w:val="KDParagraf"/>
        <w:spacing w:before="0"/>
        <w:rPr>
          <w:rFonts w:cs="Arial"/>
        </w:rPr>
      </w:pPr>
    </w:p>
    <w:p w14:paraId="3F2C10EB" w14:textId="77777777"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891E40F" w14:textId="77777777" w:rsidR="00343A18" w:rsidRPr="00611597" w:rsidRDefault="00343A18" w:rsidP="00343A18">
      <w:pPr>
        <w:pStyle w:val="KDParagraf"/>
        <w:spacing w:before="0"/>
        <w:rPr>
          <w:rFonts w:cs="Arial"/>
          <w:i/>
          <w:lang w:val="ru-RU"/>
        </w:rPr>
      </w:pPr>
    </w:p>
    <w:p w14:paraId="2FE6E160" w14:textId="77777777" w:rsidR="00343A18" w:rsidRPr="00611597" w:rsidRDefault="00343A18" w:rsidP="00343A18">
      <w:pPr>
        <w:pStyle w:val="KDParagraf"/>
        <w:spacing w:before="0"/>
        <w:rPr>
          <w:rFonts w:cs="Arial"/>
          <w:lang w:val="ru-RU"/>
        </w:rPr>
      </w:pPr>
    </w:p>
    <w:p w14:paraId="4760F61E" w14:textId="77777777" w:rsidR="00343A18" w:rsidRPr="009D06DE" w:rsidRDefault="00343A18" w:rsidP="00343A18">
      <w:pPr>
        <w:pStyle w:val="KDParagraf"/>
        <w:spacing w:before="0"/>
        <w:rPr>
          <w:rFonts w:cs="Arial"/>
          <w:b/>
          <w:lang w:val="ru-RU"/>
        </w:rPr>
      </w:pPr>
      <w:r w:rsidRPr="009D06DE">
        <w:rPr>
          <w:rFonts w:cs="Arial"/>
          <w:b/>
          <w:lang w:val="ru-RU"/>
        </w:rPr>
        <w:t>УГОВОРНЕ СТРАНЕ:</w:t>
      </w:r>
    </w:p>
    <w:p w14:paraId="6DCEB95C" w14:textId="77777777" w:rsidR="00343A18" w:rsidRPr="009D06DE" w:rsidRDefault="00343A18" w:rsidP="00343A18">
      <w:pPr>
        <w:pStyle w:val="KDParagraf"/>
        <w:spacing w:before="0"/>
        <w:rPr>
          <w:rFonts w:cs="Arial"/>
          <w:b/>
          <w:lang w:val="ru-RU"/>
        </w:rPr>
      </w:pPr>
    </w:p>
    <w:p w14:paraId="3B7C9A3B" w14:textId="7C284075" w:rsidR="00D32E48" w:rsidRPr="00294CC9" w:rsidRDefault="00D32E48" w:rsidP="00D32E48">
      <w:pPr>
        <w:rPr>
          <w:lang w:val="ru-RU"/>
        </w:rPr>
      </w:pPr>
      <w:r w:rsidRPr="00D32E48">
        <w:rPr>
          <w:rFonts w:cs="Arial"/>
          <w:b/>
          <w:lang w:val="sr-Cyrl-RS"/>
        </w:rPr>
        <w:t>1.</w:t>
      </w:r>
      <w:r>
        <w:rPr>
          <w:rFonts w:cs="Arial"/>
          <w:lang w:val="sr-Cyrl-RS"/>
        </w:rPr>
        <w:t xml:space="preserve"> </w:t>
      </w:r>
      <w:r w:rsidR="00EB78D0" w:rsidRPr="00177E05">
        <w:rPr>
          <w:rFonts w:cs="Arial"/>
          <w:lang w:val="sr-Cyrl-RS" w:eastAsia="sr-Latn-CS"/>
        </w:rPr>
        <w:t>ЈАВНО ПРЕДУЗЕЋЕ ЕЛЕКТРОПРИВРЕДА СРБИЈЕ БЕОГРАД</w:t>
      </w:r>
      <w:r>
        <w:rPr>
          <w:rFonts w:cs="Arial"/>
          <w:lang w:val="sr-Cyrl-RS"/>
        </w:rPr>
        <w:t xml:space="preserve"> из Београда, улица: </w:t>
      </w:r>
      <w:r w:rsidR="00EA4C3C">
        <w:rPr>
          <w:rFonts w:cs="Arial"/>
          <w:lang w:val="ru-RU"/>
        </w:rPr>
        <w:t>Балканска</w:t>
      </w:r>
      <w:r w:rsidR="00EA4C3C" w:rsidRPr="00611597">
        <w:rPr>
          <w:rFonts w:cs="Arial"/>
          <w:lang w:val="ru-RU"/>
        </w:rPr>
        <w:t xml:space="preserve"> бр.</w:t>
      </w:r>
      <w:r w:rsidR="00EA4C3C">
        <w:rPr>
          <w:rFonts w:cs="Arial"/>
          <w:lang w:val="ru-RU"/>
        </w:rPr>
        <w:t>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F568FD">
        <w:rPr>
          <w:rFonts w:cs="Arial"/>
          <w:lang w:val="sr-Cyrl-RS"/>
        </w:rPr>
        <w:t>а</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14:paraId="45AF0A84" w14:textId="77777777" w:rsidR="00343A18" w:rsidRPr="00611597" w:rsidRDefault="00343A18" w:rsidP="00343A18">
      <w:pPr>
        <w:spacing w:before="0"/>
        <w:rPr>
          <w:rFonts w:cs="Arial"/>
          <w:lang w:val="ru-RU"/>
        </w:rPr>
      </w:pPr>
    </w:p>
    <w:p w14:paraId="67334C42" w14:textId="77777777" w:rsidR="00343A18" w:rsidRPr="009D06DE" w:rsidRDefault="00343A18" w:rsidP="00343A18">
      <w:pPr>
        <w:spacing w:before="0"/>
        <w:rPr>
          <w:rFonts w:cs="Arial"/>
          <w:lang w:val="ru-RU"/>
        </w:rPr>
      </w:pPr>
      <w:r w:rsidRPr="009D06DE">
        <w:rPr>
          <w:rFonts w:cs="Arial"/>
          <w:lang w:val="ru-RU"/>
        </w:rPr>
        <w:t>и</w:t>
      </w:r>
    </w:p>
    <w:p w14:paraId="360165CE" w14:textId="77777777" w:rsidR="00343A18" w:rsidRPr="009D06DE" w:rsidRDefault="00343A18" w:rsidP="00343A18">
      <w:pPr>
        <w:spacing w:before="0"/>
        <w:rPr>
          <w:rFonts w:cs="Arial"/>
          <w:lang w:val="ru-RU"/>
        </w:rPr>
      </w:pPr>
    </w:p>
    <w:p w14:paraId="6EAB63E7" w14:textId="34275C7E"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14:paraId="40248D7A" w14:textId="77777777" w:rsidR="00343A18" w:rsidRPr="009D06DE" w:rsidRDefault="00343A18" w:rsidP="00343A18">
      <w:pPr>
        <w:spacing w:before="0"/>
        <w:ind w:left="360"/>
        <w:rPr>
          <w:rFonts w:cs="Arial"/>
          <w:lang w:val="ru-RU"/>
        </w:rPr>
      </w:pPr>
    </w:p>
    <w:p w14:paraId="55546533" w14:textId="77777777"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14:paraId="21BB343D" w14:textId="77777777"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14:paraId="25CFD26B" w14:textId="77777777"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14:paraId="30C80693" w14:textId="77777777"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14:paraId="04B0F59F" w14:textId="77777777"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14:paraId="13CB7B6E" w14:textId="77777777" w:rsidR="00343A18" w:rsidRPr="00611597" w:rsidRDefault="00343A18" w:rsidP="00343A18">
      <w:pPr>
        <w:pStyle w:val="KDParagraf"/>
        <w:spacing w:before="0"/>
        <w:rPr>
          <w:rFonts w:cs="Arial"/>
          <w:lang w:val="ru-RU"/>
        </w:rPr>
      </w:pPr>
    </w:p>
    <w:p w14:paraId="004AD3F3" w14:textId="77777777"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14:paraId="51B1D277" w14:textId="77777777" w:rsidR="00343A18" w:rsidRPr="00611597" w:rsidRDefault="00343A18" w:rsidP="00343A18">
      <w:pPr>
        <w:pStyle w:val="KDParagraf"/>
        <w:spacing w:before="0"/>
        <w:rPr>
          <w:rFonts w:cs="Arial"/>
          <w:lang w:val="ru-RU"/>
        </w:rPr>
      </w:pPr>
    </w:p>
    <w:p w14:paraId="1DFF45CA" w14:textId="26259D53"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14:paraId="69B46D68" w14:textId="77777777" w:rsidR="001D7C18" w:rsidRPr="000E455D" w:rsidRDefault="001D7C18" w:rsidP="001D7C18">
      <w:pPr>
        <w:spacing w:before="0"/>
        <w:rPr>
          <w:rFonts w:cs="Arial"/>
          <w:i/>
          <w:u w:val="single"/>
          <w:lang w:val="sr-Cyrl-RS"/>
        </w:rPr>
      </w:pPr>
    </w:p>
    <w:p w14:paraId="40E678D9" w14:textId="77777777"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14:paraId="64B702E2" w14:textId="77777777"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14:paraId="5BF68113" w14:textId="77777777"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14:paraId="1AC2A21A" w14:textId="77777777"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14:paraId="37D17E03" w14:textId="77777777"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14:paraId="7ADC0643" w14:textId="77777777"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14:paraId="652517A5" w14:textId="77777777" w:rsidR="00343A18" w:rsidRPr="00611597" w:rsidRDefault="00343A18" w:rsidP="00343A18">
      <w:pPr>
        <w:pStyle w:val="KDParagraf"/>
        <w:spacing w:before="0"/>
        <w:rPr>
          <w:rFonts w:cs="Arial"/>
          <w:lang w:val="ru-RU"/>
        </w:rPr>
      </w:pPr>
    </w:p>
    <w:p w14:paraId="25E77D5B" w14:textId="77777777" w:rsidR="007D5281" w:rsidRPr="00611597" w:rsidRDefault="007D5281" w:rsidP="00343A18">
      <w:pPr>
        <w:pStyle w:val="KDParagraf"/>
        <w:spacing w:before="0"/>
        <w:rPr>
          <w:rFonts w:cs="Arial"/>
          <w:lang w:val="ru-RU"/>
        </w:rPr>
      </w:pPr>
    </w:p>
    <w:p w14:paraId="3CC0C408" w14:textId="77777777" w:rsidR="007D5281" w:rsidRPr="00611597" w:rsidRDefault="007D5281" w:rsidP="00343A18">
      <w:pPr>
        <w:pStyle w:val="KDParagraf"/>
        <w:spacing w:before="0"/>
        <w:rPr>
          <w:rFonts w:cs="Arial"/>
          <w:lang w:val="ru-RU"/>
        </w:rPr>
      </w:pPr>
    </w:p>
    <w:p w14:paraId="4A2D34AE" w14:textId="77777777" w:rsidR="007D5281" w:rsidRPr="00611597" w:rsidRDefault="007D5281" w:rsidP="00343A18">
      <w:pPr>
        <w:pStyle w:val="KDParagraf"/>
        <w:spacing w:before="0"/>
        <w:rPr>
          <w:rFonts w:cs="Arial"/>
          <w:lang w:val="ru-RU"/>
        </w:rPr>
      </w:pPr>
    </w:p>
    <w:p w14:paraId="434AE5E1" w14:textId="77777777" w:rsidR="007D5281" w:rsidRPr="00611597" w:rsidRDefault="007D5281" w:rsidP="00343A18">
      <w:pPr>
        <w:pStyle w:val="KDParagraf"/>
        <w:spacing w:before="0"/>
        <w:rPr>
          <w:rFonts w:cs="Arial"/>
          <w:lang w:val="ru-RU"/>
        </w:rPr>
      </w:pPr>
    </w:p>
    <w:p w14:paraId="2B61CD72" w14:textId="77777777" w:rsidR="007D5281" w:rsidRDefault="007D5281" w:rsidP="00343A18">
      <w:pPr>
        <w:pStyle w:val="KDParagraf"/>
        <w:spacing w:before="0"/>
        <w:rPr>
          <w:rFonts w:cs="Arial"/>
          <w:lang w:val="sr-Latn-RS"/>
        </w:rPr>
      </w:pPr>
    </w:p>
    <w:p w14:paraId="70CC781E" w14:textId="77777777" w:rsidR="00321856" w:rsidRDefault="00321856" w:rsidP="00343A18">
      <w:pPr>
        <w:pStyle w:val="KDParagraf"/>
        <w:spacing w:before="0"/>
        <w:rPr>
          <w:rFonts w:cs="Arial"/>
          <w:lang w:val="sr-Latn-RS"/>
        </w:rPr>
      </w:pPr>
    </w:p>
    <w:p w14:paraId="2DB9233A" w14:textId="77777777" w:rsidR="004A25FE" w:rsidRDefault="00343A18" w:rsidP="004A25FE">
      <w:pPr>
        <w:jc w:val="center"/>
        <w:rPr>
          <w:rFonts w:cs="Arial"/>
          <w:b/>
          <w:lang w:val="sr-Latn-RS"/>
        </w:rPr>
      </w:pPr>
      <w:bookmarkStart w:id="256" w:name="_Toc442559949"/>
      <w:r w:rsidRPr="00611597">
        <w:rPr>
          <w:rFonts w:cs="Arial"/>
          <w:b/>
          <w:lang w:val="ru-RU"/>
        </w:rPr>
        <w:lastRenderedPageBreak/>
        <w:t>УГОВОР О КУПОПРОДАЈИ</w:t>
      </w:r>
      <w:bookmarkEnd w:id="256"/>
      <w:r w:rsidR="004A25FE">
        <w:rPr>
          <w:rFonts w:cs="Arial"/>
          <w:b/>
          <w:lang w:val="sr-Latn-RS"/>
        </w:rPr>
        <w:t xml:space="preserve">  </w:t>
      </w:r>
      <w:r w:rsidR="00A43A23" w:rsidRPr="00611597">
        <w:rPr>
          <w:rFonts w:cs="Arial"/>
          <w:b/>
          <w:lang w:val="ru-RU"/>
        </w:rPr>
        <w:t>ДОБАРА</w:t>
      </w:r>
    </w:p>
    <w:p w14:paraId="7527D0A7" w14:textId="3A8D507E" w:rsidR="004A25FE" w:rsidRPr="004A25FE" w:rsidRDefault="00BA68B8" w:rsidP="004A25FE">
      <w:pPr>
        <w:jc w:val="center"/>
        <w:rPr>
          <w:rFonts w:eastAsia="TimesNewRomanPS-BoldMT" w:cs="Arial"/>
          <w:b/>
          <w:bCs/>
          <w:lang w:val="sr-Latn-RS"/>
        </w:rPr>
      </w:pPr>
      <w:r>
        <w:rPr>
          <w:rFonts w:eastAsia="TimesNewRomanPS-BoldMT" w:cs="Arial"/>
          <w:b/>
          <w:bCs/>
          <w:lang w:val="ru-RU"/>
        </w:rPr>
        <w:t>УЛОЖАК ФИЛТЕРА</w:t>
      </w:r>
    </w:p>
    <w:p w14:paraId="1BBCD5E9" w14:textId="11F6AD9D" w:rsidR="00A43A23" w:rsidRDefault="00FD1E37" w:rsidP="004A25FE">
      <w:pPr>
        <w:jc w:val="center"/>
        <w:rPr>
          <w:rFonts w:eastAsia="TimesNewRomanPS-BoldMT" w:cs="Arial"/>
          <w:b/>
          <w:bCs/>
          <w:lang w:val="ru-RU"/>
        </w:rPr>
      </w:pPr>
      <w:r w:rsidRPr="00F568FD">
        <w:rPr>
          <w:rFonts w:eastAsia="TimesNewRomanPS-BoldMT" w:cs="Arial"/>
          <w:b/>
          <w:bCs/>
          <w:lang w:val="ru-RU"/>
        </w:rPr>
        <w:t>ЈН/</w:t>
      </w:r>
      <w:r w:rsidR="00BA68B8">
        <w:rPr>
          <w:rFonts w:eastAsia="TimesNewRomanPS-BoldMT" w:cs="Arial"/>
          <w:b/>
          <w:bCs/>
          <w:lang w:val="ru-RU"/>
        </w:rPr>
        <w:t>3100/0106/2019</w:t>
      </w:r>
    </w:p>
    <w:p w14:paraId="2F3DD3F2" w14:textId="6B288318" w:rsidR="00F568FD" w:rsidRDefault="00630F11" w:rsidP="004A25FE">
      <w:pPr>
        <w:jc w:val="center"/>
        <w:rPr>
          <w:rFonts w:eastAsia="TimesNewRomanPS-BoldMT" w:cs="Arial"/>
          <w:b/>
          <w:bCs/>
          <w:lang w:val="ru-RU"/>
        </w:rPr>
      </w:pPr>
      <w:r>
        <w:rPr>
          <w:rFonts w:eastAsia="TimesNewRomanPS-BoldMT" w:cs="Arial"/>
          <w:b/>
          <w:bCs/>
          <w:lang w:val="ru-RU"/>
        </w:rPr>
        <w:t xml:space="preserve">ЈН </w:t>
      </w:r>
      <w:r w:rsidR="000F4C94">
        <w:rPr>
          <w:rFonts w:eastAsia="TimesNewRomanPS-BoldMT" w:cs="Arial"/>
          <w:b/>
          <w:bCs/>
          <w:lang w:val="ru-RU"/>
        </w:rPr>
        <w:t>799/2019</w:t>
      </w:r>
    </w:p>
    <w:p w14:paraId="71F8C619" w14:textId="7DB7834E" w:rsidR="00F568FD" w:rsidRPr="00F568FD" w:rsidRDefault="00F568FD" w:rsidP="004A25FE">
      <w:pPr>
        <w:jc w:val="center"/>
        <w:rPr>
          <w:rFonts w:cs="Arial"/>
          <w:b/>
          <w:lang w:val="ru-RU"/>
        </w:rPr>
      </w:pPr>
      <w:r>
        <w:rPr>
          <w:rFonts w:eastAsia="TimesNewRomanPS-BoldMT" w:cs="Arial"/>
          <w:b/>
          <w:bCs/>
          <w:lang w:val="ru-RU"/>
        </w:rPr>
        <w:t xml:space="preserve">ЈАНА </w:t>
      </w:r>
      <w:r w:rsidR="000F4C94">
        <w:rPr>
          <w:rFonts w:eastAsia="TimesNewRomanPS-BoldMT" w:cs="Arial"/>
          <w:b/>
          <w:bCs/>
          <w:lang w:val="ru-RU"/>
        </w:rPr>
        <w:t>2427/2019</w:t>
      </w:r>
    </w:p>
    <w:p w14:paraId="0EC7F236" w14:textId="0F4DB016" w:rsidR="00343A18" w:rsidRPr="00611597" w:rsidRDefault="00343A18" w:rsidP="00A43A23">
      <w:pPr>
        <w:pStyle w:val="KDParagraf"/>
        <w:spacing w:before="0"/>
        <w:jc w:val="center"/>
        <w:rPr>
          <w:rFonts w:cs="Arial"/>
          <w:b/>
          <w:lang w:val="ru-RU"/>
        </w:rPr>
      </w:pPr>
    </w:p>
    <w:p w14:paraId="27A3AB35" w14:textId="77777777" w:rsidR="00343A18" w:rsidRPr="00E422EB" w:rsidRDefault="00343A18" w:rsidP="00343A18">
      <w:pPr>
        <w:pStyle w:val="BodyText"/>
        <w:spacing w:before="0"/>
        <w:jc w:val="center"/>
        <w:rPr>
          <w:rFonts w:cs="Arial"/>
          <w:b/>
          <w:sz w:val="22"/>
          <w:szCs w:val="22"/>
          <w:lang w:val="ru-RU"/>
        </w:rPr>
      </w:pPr>
    </w:p>
    <w:p w14:paraId="4CEBD377" w14:textId="77777777" w:rsidR="00343A18" w:rsidRPr="00611597" w:rsidRDefault="00343A18" w:rsidP="00343A18">
      <w:pPr>
        <w:pStyle w:val="KDParagraf"/>
        <w:spacing w:before="0"/>
        <w:rPr>
          <w:rFonts w:cs="Arial"/>
          <w:lang w:val="ru-RU"/>
        </w:rPr>
      </w:pPr>
    </w:p>
    <w:p w14:paraId="0E1C5373" w14:textId="77777777" w:rsidR="00343A18" w:rsidRPr="000E455D" w:rsidRDefault="00343A18" w:rsidP="00343A18">
      <w:pPr>
        <w:pStyle w:val="KDParagraf"/>
        <w:spacing w:before="0"/>
        <w:rPr>
          <w:rFonts w:cs="Arial"/>
        </w:rPr>
      </w:pPr>
      <w:r w:rsidRPr="000E455D">
        <w:rPr>
          <w:rFonts w:cs="Arial"/>
        </w:rPr>
        <w:t>Уговорне стране констатују:</w:t>
      </w:r>
    </w:p>
    <w:p w14:paraId="6FBA26BC" w14:textId="2499CB43" w:rsidR="00343A18" w:rsidRPr="000E455D" w:rsidRDefault="00343A18" w:rsidP="00343A18">
      <w:pPr>
        <w:pStyle w:val="KDNabrajanje"/>
        <w:spacing w:before="0"/>
        <w:rPr>
          <w:rFonts w:cs="Arial"/>
        </w:rPr>
      </w:pPr>
      <w:r w:rsidRPr="000E455D">
        <w:rPr>
          <w:rFonts w:cs="Arial"/>
        </w:rPr>
        <w:t xml:space="preserve">да је </w:t>
      </w:r>
      <w:r w:rsidR="00F568FD">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FD1E37" w:rsidRPr="00F568FD">
        <w:rPr>
          <w:rFonts w:eastAsia="TimesNewRomanPS-BoldMT" w:cs="Arial"/>
          <w:b/>
          <w:bCs/>
        </w:rPr>
        <w:t>ЈН/</w:t>
      </w:r>
      <w:r w:rsidR="00BA68B8">
        <w:rPr>
          <w:rFonts w:eastAsia="TimesNewRomanPS-BoldMT" w:cs="Arial"/>
          <w:b/>
          <w:bCs/>
        </w:rPr>
        <w:t>3100/0106/2019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BA68B8">
        <w:rPr>
          <w:rFonts w:eastAsia="TimesNewRomanPS-BoldMT" w:cs="Arial"/>
          <w:b/>
          <w:bCs/>
        </w:rPr>
        <w:t>УЛОЖАК ФИЛТЕРА</w:t>
      </w:r>
      <w:r w:rsidR="00A43A23" w:rsidRPr="000E455D">
        <w:rPr>
          <w:rFonts w:eastAsia="TimesNewRomanPS-BoldMT" w:cs="Arial"/>
          <w:bCs/>
          <w:lang w:val="sr-Cyrl-CS"/>
        </w:rPr>
        <w:t>,</w:t>
      </w:r>
    </w:p>
    <w:p w14:paraId="536CF0D5" w14:textId="1C01E214"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F568FD">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14:paraId="15600302" w14:textId="76735814" w:rsidR="00343A18" w:rsidRPr="000E455D" w:rsidRDefault="00343A18" w:rsidP="00343A18">
      <w:pPr>
        <w:pStyle w:val="KDNabrajanje"/>
        <w:spacing w:before="0"/>
        <w:rPr>
          <w:rFonts w:cs="Arial"/>
          <w:i/>
        </w:rPr>
      </w:pPr>
      <w:r w:rsidRPr="000E455D">
        <w:rPr>
          <w:rFonts w:cs="Arial"/>
        </w:rPr>
        <w:t xml:space="preserve">да Понуда </w:t>
      </w:r>
      <w:r w:rsidR="00F568FD">
        <w:rPr>
          <w:rFonts w:cs="Arial"/>
          <w:lang w:val="sr-Cyrl-RS"/>
        </w:rPr>
        <w:t>Продавца</w:t>
      </w:r>
      <w:r w:rsidRPr="000E455D">
        <w:rPr>
          <w:rFonts w:cs="Arial"/>
        </w:rPr>
        <w:t xml:space="preserve"> , која је заведена код </w:t>
      </w:r>
      <w:r w:rsidR="00F568FD">
        <w:rPr>
          <w:rFonts w:cs="Arial"/>
          <w:lang w:val="sr-Cyrl-RS"/>
        </w:rPr>
        <w:t>Купца</w:t>
      </w:r>
      <w:r w:rsidRPr="000E455D">
        <w:rPr>
          <w:rFonts w:cs="Arial"/>
        </w:rPr>
        <w:t xml:space="preserve"> под бројем ________ од ________201</w:t>
      </w:r>
      <w:r w:rsidR="00630F11">
        <w:rPr>
          <w:rFonts w:cs="Arial"/>
          <w:lang w:val="sr-Cyrl-RS"/>
        </w:rPr>
        <w:t>9</w:t>
      </w:r>
      <w:r w:rsidRPr="000E455D">
        <w:rPr>
          <w:rFonts w:cs="Arial"/>
        </w:rPr>
        <w:t xml:space="preserve">.године, у потпуности одговара захтеву </w:t>
      </w:r>
      <w:r w:rsidR="00F568FD">
        <w:rPr>
          <w:rFonts w:cs="Arial"/>
          <w:lang w:val="sr-Cyrl-RS"/>
        </w:rPr>
        <w:t>Купца</w:t>
      </w:r>
      <w:r w:rsidRPr="000E455D">
        <w:rPr>
          <w:rFonts w:cs="Arial"/>
        </w:rPr>
        <w:t xml:space="preserve"> из Позива за подношење понуда и Конкурсне документације</w:t>
      </w:r>
    </w:p>
    <w:p w14:paraId="1F601F39" w14:textId="1EE658A3" w:rsidR="00343A18" w:rsidRPr="000E455D" w:rsidRDefault="00343A18" w:rsidP="00343A18">
      <w:pPr>
        <w:pStyle w:val="KDNabrajanje"/>
        <w:spacing w:before="0"/>
        <w:rPr>
          <w:rFonts w:cs="Arial"/>
          <w:b/>
        </w:rPr>
      </w:pPr>
      <w:r w:rsidRPr="000E455D">
        <w:rPr>
          <w:rFonts w:cs="Arial"/>
        </w:rPr>
        <w:t xml:space="preserve">да је </w:t>
      </w:r>
      <w:r w:rsidR="00F568FD">
        <w:rPr>
          <w:rFonts w:cs="Arial"/>
          <w:lang w:val="sr-Cyrl-RS"/>
        </w:rPr>
        <w:t>Купац</w:t>
      </w:r>
      <w:r w:rsidRPr="000E455D">
        <w:rPr>
          <w:rFonts w:cs="Arial"/>
        </w:rPr>
        <w:t xml:space="preserve"> својом Одлуком о додели уговора бр. ____________ од __.__.</w:t>
      </w:r>
      <w:r w:rsidR="004C5F8E">
        <w:rPr>
          <w:rFonts w:cs="Arial"/>
          <w:lang w:val="sr-Cyrl-RS"/>
        </w:rPr>
        <w:t>201</w:t>
      </w:r>
      <w:r w:rsidR="00630F11">
        <w:rPr>
          <w:rFonts w:cs="Arial"/>
          <w:lang w:val="sr-Cyrl-RS"/>
        </w:rPr>
        <w:t>9</w:t>
      </w:r>
      <w:r w:rsidRPr="000E455D">
        <w:rPr>
          <w:rFonts w:cs="Arial"/>
        </w:rPr>
        <w:t xml:space="preserve">. године изабрао понуду </w:t>
      </w:r>
      <w:r w:rsidR="00F568FD">
        <w:rPr>
          <w:rFonts w:cs="Arial"/>
          <w:lang w:val="sr-Cyrl-RS"/>
        </w:rPr>
        <w:t>Продавца</w:t>
      </w:r>
      <w:r w:rsidRPr="000E455D">
        <w:rPr>
          <w:rFonts w:cs="Arial"/>
        </w:rPr>
        <w:t>.</w:t>
      </w:r>
    </w:p>
    <w:p w14:paraId="459A89B9" w14:textId="77777777" w:rsidR="00343A18" w:rsidRPr="000E455D" w:rsidRDefault="00343A18" w:rsidP="00343A18">
      <w:pPr>
        <w:pStyle w:val="KDParagraf"/>
        <w:spacing w:before="0"/>
        <w:rPr>
          <w:rFonts w:cs="Arial"/>
          <w:lang w:val="sr-Cyrl-BA"/>
        </w:rPr>
      </w:pPr>
    </w:p>
    <w:p w14:paraId="75EFD54F" w14:textId="77777777" w:rsidR="00343A18" w:rsidRPr="000E455D" w:rsidRDefault="00343A18" w:rsidP="00343A18">
      <w:pPr>
        <w:pStyle w:val="KDParagraf"/>
        <w:spacing w:before="0"/>
        <w:rPr>
          <w:rFonts w:cs="Arial"/>
          <w:lang w:val="sr-Cyrl-BA"/>
        </w:rPr>
      </w:pPr>
    </w:p>
    <w:p w14:paraId="0CD730A3" w14:textId="77777777" w:rsidR="00343A18" w:rsidRPr="00611597" w:rsidRDefault="00343A18" w:rsidP="00343A18">
      <w:pPr>
        <w:pStyle w:val="KDParagraf"/>
        <w:spacing w:before="0"/>
        <w:rPr>
          <w:rFonts w:cs="Arial"/>
          <w:b/>
          <w:lang w:val="ru-RU"/>
        </w:rPr>
      </w:pPr>
      <w:r w:rsidRPr="00611597">
        <w:rPr>
          <w:rFonts w:cs="Arial"/>
          <w:b/>
          <w:lang w:val="ru-RU"/>
        </w:rPr>
        <w:t>ПРЕДМЕТ  УГОВОРА</w:t>
      </w:r>
    </w:p>
    <w:p w14:paraId="36719749" w14:textId="77777777" w:rsidR="00343A18" w:rsidRPr="00611597" w:rsidRDefault="00343A18" w:rsidP="00343A18">
      <w:pPr>
        <w:spacing w:before="0"/>
        <w:jc w:val="center"/>
        <w:rPr>
          <w:rFonts w:cs="Arial"/>
          <w:b/>
          <w:lang w:val="ru-RU"/>
        </w:rPr>
      </w:pPr>
      <w:r w:rsidRPr="00611597">
        <w:rPr>
          <w:rFonts w:cs="Arial"/>
          <w:b/>
          <w:lang w:val="ru-RU"/>
        </w:rPr>
        <w:t>Члан 1.</w:t>
      </w:r>
    </w:p>
    <w:p w14:paraId="3EC59C98" w14:textId="7BCAD171" w:rsidR="00343A18" w:rsidRPr="00611597" w:rsidRDefault="00343A18" w:rsidP="00343A18">
      <w:pPr>
        <w:pStyle w:val="KDParagraf"/>
        <w:spacing w:before="0"/>
        <w:rPr>
          <w:rFonts w:eastAsia="Calibri" w:cs="Arial"/>
          <w:lang w:val="ru-RU"/>
        </w:rPr>
      </w:pPr>
      <w:r w:rsidRPr="000E455D">
        <w:rPr>
          <w:rFonts w:eastAsia="Calibri" w:cs="Arial"/>
          <w:lang w:val="ru-RU"/>
        </w:rPr>
        <w:t xml:space="preserve">Предмет овог Уговора о купопродаји (даље: Уговор) </w:t>
      </w:r>
      <w:r w:rsidR="00B65EAD">
        <w:rPr>
          <w:rFonts w:eastAsia="Calibri" w:cs="Arial"/>
          <w:lang w:val="ru-RU"/>
        </w:rPr>
        <w:t>је</w:t>
      </w:r>
      <w:r w:rsidRPr="000E455D">
        <w:rPr>
          <w:rFonts w:eastAsia="Calibri" w:cs="Arial"/>
          <w:lang w:val="ru-RU"/>
        </w:rPr>
        <w:t xml:space="preserve"> </w:t>
      </w:r>
      <w:r w:rsidR="00BA68B8">
        <w:rPr>
          <w:rFonts w:eastAsia="TimesNewRomanPS-BoldMT" w:cs="Arial"/>
          <w:b/>
          <w:bCs/>
          <w:lang w:val="ru-RU"/>
        </w:rPr>
        <w:t>УЛОЖАК ФИЛТЕРА</w:t>
      </w:r>
      <w:r w:rsidRPr="00611597">
        <w:rPr>
          <w:rFonts w:eastAsia="Calibri" w:cs="Arial"/>
          <w:lang w:val="ru-RU"/>
        </w:rPr>
        <w:t>.</w:t>
      </w:r>
    </w:p>
    <w:p w14:paraId="3E153B3A" w14:textId="12244CAF"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FD1E37" w:rsidRPr="00F568FD">
        <w:rPr>
          <w:rFonts w:eastAsia="Calibri" w:cs="Arial"/>
          <w:b/>
          <w:lang w:val="sr-Cyrl-CS"/>
        </w:rPr>
        <w:t>ЈН/</w:t>
      </w:r>
      <w:r w:rsidR="00BA68B8">
        <w:rPr>
          <w:rFonts w:eastAsia="Calibri" w:cs="Arial"/>
          <w:b/>
          <w:lang w:val="sr-Cyrl-CS"/>
        </w:rPr>
        <w:t>3100/0106/2019</w:t>
      </w:r>
      <w:r w:rsidRPr="00611597">
        <w:rPr>
          <w:rFonts w:eastAsia="Calibri" w:cs="Arial"/>
          <w:lang w:val="ru-RU"/>
        </w:rPr>
        <w:t>, који чине саставни део овог Уговора.</w:t>
      </w:r>
    </w:p>
    <w:p w14:paraId="4F8DE8E6" w14:textId="77777777" w:rsidR="00343A18" w:rsidRPr="00611597" w:rsidRDefault="00343A18" w:rsidP="00343A18">
      <w:pPr>
        <w:pStyle w:val="KDParagraf"/>
        <w:spacing w:before="0"/>
        <w:rPr>
          <w:rFonts w:eastAsia="Calibri" w:cs="Arial"/>
          <w:lang w:val="ru-RU"/>
        </w:rPr>
      </w:pPr>
    </w:p>
    <w:p w14:paraId="122CAEAD" w14:textId="77777777" w:rsidR="00343A18" w:rsidRPr="00611597" w:rsidRDefault="00343A18" w:rsidP="00343A18">
      <w:pPr>
        <w:spacing w:before="0"/>
        <w:jc w:val="center"/>
        <w:rPr>
          <w:rFonts w:cs="Arial"/>
          <w:b/>
          <w:lang w:val="ru-RU"/>
        </w:rPr>
      </w:pPr>
      <w:r w:rsidRPr="00611597">
        <w:rPr>
          <w:rFonts w:cs="Arial"/>
          <w:b/>
          <w:lang w:val="ru-RU"/>
        </w:rPr>
        <w:t>Члан 2.</w:t>
      </w:r>
    </w:p>
    <w:p w14:paraId="5735E4A2" w14:textId="77777777" w:rsidR="00343A18" w:rsidRPr="00611597" w:rsidRDefault="00343A18" w:rsidP="00343A18">
      <w:pPr>
        <w:spacing w:before="0"/>
        <w:jc w:val="center"/>
        <w:rPr>
          <w:rFonts w:cs="Arial"/>
          <w:b/>
          <w:lang w:val="ru-RU"/>
        </w:rPr>
      </w:pPr>
    </w:p>
    <w:p w14:paraId="4991071F" w14:textId="77777777"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14:paraId="5BCB1C28" w14:textId="2B03EB53"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14:paraId="1A0419F4" w14:textId="77777777" w:rsidR="00343A18" w:rsidRPr="00611597" w:rsidRDefault="00343A18" w:rsidP="00343A18">
      <w:pPr>
        <w:pStyle w:val="KDParagraf"/>
        <w:spacing w:before="0"/>
        <w:rPr>
          <w:rFonts w:eastAsia="Calibri" w:cs="Arial"/>
          <w:lang w:val="ru-RU"/>
        </w:rPr>
      </w:pPr>
    </w:p>
    <w:p w14:paraId="2A645CF0" w14:textId="39017C05"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14:paraId="674E3EF9" w14:textId="77777777" w:rsidR="00343A18" w:rsidRPr="009D06DE" w:rsidRDefault="00343A18" w:rsidP="00343A18">
      <w:pPr>
        <w:spacing w:before="0"/>
        <w:jc w:val="center"/>
        <w:rPr>
          <w:rFonts w:cs="Arial"/>
          <w:b/>
          <w:lang w:val="ru-RU"/>
        </w:rPr>
      </w:pPr>
      <w:r w:rsidRPr="009D06DE">
        <w:rPr>
          <w:rFonts w:cs="Arial"/>
          <w:b/>
          <w:lang w:val="ru-RU"/>
        </w:rPr>
        <w:t>Члан 3.</w:t>
      </w:r>
    </w:p>
    <w:p w14:paraId="3FD2C3DA" w14:textId="77777777" w:rsidR="00343A18" w:rsidRPr="009D06DE" w:rsidRDefault="00343A18" w:rsidP="00343A18">
      <w:pPr>
        <w:spacing w:before="0"/>
        <w:jc w:val="center"/>
        <w:rPr>
          <w:rFonts w:cs="Arial"/>
          <w:b/>
          <w:lang w:val="ru-RU"/>
        </w:rPr>
      </w:pPr>
    </w:p>
    <w:p w14:paraId="13B06388" w14:textId="3A63B613"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w:t>
      </w:r>
      <w:r w:rsidR="00371507">
        <w:rPr>
          <w:rFonts w:cs="Arial"/>
          <w:lang w:val="ru-RU"/>
        </w:rPr>
        <w:t>__</w:t>
      </w:r>
      <w:r w:rsidR="00A43A23" w:rsidRPr="000E455D">
        <w:rPr>
          <w:rFonts w:cs="Arial"/>
          <w:lang w:val="sr-Cyrl-CS"/>
        </w:rPr>
        <w:t xml:space="preserve"> </w:t>
      </w:r>
      <w:r w:rsidRPr="000E455D">
        <w:rPr>
          <w:rFonts w:cs="Arial"/>
        </w:rPr>
        <w:t>RSD</w:t>
      </w:r>
      <w:r w:rsidR="00A43A23" w:rsidRPr="000E455D">
        <w:rPr>
          <w:rFonts w:cs="Arial"/>
          <w:lang w:val="sr-Cyrl-CS"/>
        </w:rPr>
        <w:t>.</w:t>
      </w:r>
    </w:p>
    <w:p w14:paraId="6A77D201" w14:textId="77777777"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14:paraId="11C06421" w14:textId="77777777"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14:paraId="1CCE11D1" w14:textId="348727B9" w:rsidR="00343A18" w:rsidRPr="00611597" w:rsidRDefault="00343A18" w:rsidP="00343A18">
      <w:pPr>
        <w:pStyle w:val="KDParagraf"/>
        <w:spacing w:before="0"/>
        <w:rPr>
          <w:rFonts w:cs="Arial"/>
          <w:lang w:val="ru-RU"/>
        </w:rPr>
      </w:pPr>
      <w:r w:rsidRPr="00611597">
        <w:rPr>
          <w:rFonts w:cs="Arial"/>
          <w:lang w:val="ru-RU"/>
        </w:rPr>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14:paraId="288E51E0" w14:textId="77777777" w:rsidR="00343A18" w:rsidRPr="00611597" w:rsidRDefault="00343A18" w:rsidP="00343A18">
      <w:pPr>
        <w:pStyle w:val="KDParagraf"/>
        <w:spacing w:before="0"/>
        <w:rPr>
          <w:rFonts w:cs="Arial"/>
          <w:lang w:val="ru-RU"/>
        </w:rPr>
      </w:pPr>
    </w:p>
    <w:p w14:paraId="750A023C" w14:textId="400BC191" w:rsidR="004C29D8" w:rsidRDefault="00FB51D5" w:rsidP="00ED1840">
      <w:pPr>
        <w:pStyle w:val="KDParagraf"/>
        <w:spacing w:before="0"/>
        <w:rPr>
          <w:rFonts w:eastAsia="Calibri" w:cs="Arial"/>
          <w:lang w:val="ru-RU"/>
        </w:rPr>
      </w:pPr>
      <w:r w:rsidRPr="00611597">
        <w:rPr>
          <w:rFonts w:eastAsia="Calibri" w:cs="Arial"/>
          <w:lang w:val="ru-RU"/>
        </w:rPr>
        <w:t xml:space="preserve">Цена је фиксна за цео уговорени период и не подлеже никаквој промени </w:t>
      </w:r>
    </w:p>
    <w:p w14:paraId="05E333BE" w14:textId="77777777" w:rsidR="00630F11" w:rsidRDefault="00630F11" w:rsidP="00ED1840">
      <w:pPr>
        <w:pStyle w:val="KDParagraf"/>
        <w:spacing w:before="0"/>
        <w:rPr>
          <w:rFonts w:eastAsia="Arial Unicode MS" w:cs="Arial"/>
          <w:kern w:val="1"/>
          <w:lang w:val="ru-RU" w:eastAsia="ar-SA"/>
        </w:rPr>
      </w:pPr>
    </w:p>
    <w:p w14:paraId="04354E23" w14:textId="77777777" w:rsidR="000F4C94" w:rsidRPr="00611597" w:rsidRDefault="000F4C94" w:rsidP="00ED1840">
      <w:pPr>
        <w:pStyle w:val="KDParagraf"/>
        <w:spacing w:before="0"/>
        <w:rPr>
          <w:rFonts w:eastAsia="Arial Unicode MS" w:cs="Arial"/>
          <w:kern w:val="1"/>
          <w:lang w:val="ru-RU" w:eastAsia="ar-SA"/>
        </w:rPr>
      </w:pPr>
    </w:p>
    <w:p w14:paraId="6988673B" w14:textId="77777777" w:rsidR="00343A18" w:rsidRPr="00611597" w:rsidRDefault="00343A18" w:rsidP="00343A18">
      <w:pPr>
        <w:pStyle w:val="KDParagraf"/>
        <w:spacing w:before="0"/>
        <w:rPr>
          <w:rFonts w:cs="Arial"/>
          <w:b/>
          <w:lang w:val="ru-RU"/>
        </w:rPr>
      </w:pPr>
      <w:r w:rsidRPr="00611597">
        <w:rPr>
          <w:rFonts w:cs="Arial"/>
          <w:b/>
          <w:lang w:val="ru-RU"/>
        </w:rPr>
        <w:lastRenderedPageBreak/>
        <w:t>ИЗДАВАЊЕ РАЧУНА И ПЛАЋАЊЕ</w:t>
      </w:r>
    </w:p>
    <w:p w14:paraId="30ED34B3" w14:textId="77777777" w:rsidR="00343A18" w:rsidRPr="00611597" w:rsidRDefault="00343A18" w:rsidP="00343A18">
      <w:pPr>
        <w:pStyle w:val="KDParagraf"/>
        <w:spacing w:before="0"/>
        <w:rPr>
          <w:rFonts w:cs="Arial"/>
          <w:lang w:val="ru-RU"/>
        </w:rPr>
      </w:pPr>
    </w:p>
    <w:p w14:paraId="170B90F2" w14:textId="77777777" w:rsidR="00343A18" w:rsidRDefault="00343A18" w:rsidP="00343A18">
      <w:pPr>
        <w:spacing w:before="0"/>
        <w:jc w:val="center"/>
        <w:rPr>
          <w:rFonts w:cs="Arial"/>
          <w:b/>
          <w:lang w:val="sr-Latn-RS"/>
        </w:rPr>
      </w:pPr>
      <w:r w:rsidRPr="00611597">
        <w:rPr>
          <w:rFonts w:cs="Arial"/>
          <w:b/>
          <w:lang w:val="ru-RU"/>
        </w:rPr>
        <w:t>Члан 4.</w:t>
      </w:r>
    </w:p>
    <w:p w14:paraId="0F198FBF" w14:textId="77777777" w:rsidR="00321856" w:rsidRPr="00321856" w:rsidRDefault="00321856" w:rsidP="00343A18">
      <w:pPr>
        <w:spacing w:before="0"/>
        <w:jc w:val="center"/>
        <w:rPr>
          <w:rFonts w:cs="Arial"/>
          <w:b/>
          <w:lang w:val="sr-Latn-RS"/>
        </w:rPr>
      </w:pPr>
    </w:p>
    <w:p w14:paraId="31C44631" w14:textId="37D55963"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14:paraId="79EB474C" w14:textId="7C077C0D" w:rsidR="00FB51D5" w:rsidRPr="000E455D" w:rsidRDefault="00FB51D5" w:rsidP="00FB51D5">
      <w:pPr>
        <w:pStyle w:val="KDParagraf"/>
        <w:spacing w:before="0"/>
        <w:rPr>
          <w:rFonts w:cs="Arial"/>
          <w:lang w:val="sr-Cyrl-C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Јавно предузеће „Електропривреда Србије“ Београд,</w:t>
      </w:r>
      <w:r w:rsidR="002E3A08">
        <w:rPr>
          <w:rFonts w:cs="Arial"/>
          <w:lang w:val="ru-RU"/>
        </w:rPr>
        <w:t xml:space="preserve"> Балканска 13,</w:t>
      </w:r>
      <w:r w:rsidR="00ED1840" w:rsidRPr="000E455D">
        <w:rPr>
          <w:rFonts w:cs="Arial"/>
          <w:lang w:val="sr-Cyrl-CS"/>
        </w:rPr>
        <w:t xml:space="preserve"> </w:t>
      </w:r>
      <w:r w:rsidR="00ED1840" w:rsidRPr="000E455D">
        <w:rPr>
          <w:rFonts w:cs="Arial"/>
          <w:lang w:val="sr-Cyrl-RS"/>
        </w:rPr>
        <w:t>Огранак ТЕ-КО Костолац, улица Николе Тесле бр.5-7,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14:paraId="3E12EB6F" w14:textId="77777777" w:rsidR="00AA63E2" w:rsidRPr="000E455D" w:rsidRDefault="00AA63E2" w:rsidP="00FB51D5">
      <w:pPr>
        <w:pStyle w:val="KDParagraf"/>
        <w:spacing w:before="0"/>
        <w:rPr>
          <w:rFonts w:cs="Arial"/>
          <w:lang w:val="sr-Cyrl-RS"/>
        </w:rPr>
      </w:pPr>
    </w:p>
    <w:p w14:paraId="66586212" w14:textId="25F2B73B"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14:paraId="76DEE32D" w14:textId="77777777" w:rsidR="00AA63E2" w:rsidRPr="00611597" w:rsidRDefault="00AA63E2" w:rsidP="00343A18">
      <w:pPr>
        <w:pStyle w:val="KDParagraf"/>
        <w:spacing w:before="0"/>
        <w:rPr>
          <w:rFonts w:cs="Arial"/>
          <w:lang w:val="ru-RU"/>
        </w:rPr>
      </w:pPr>
    </w:p>
    <w:p w14:paraId="745D7FE1" w14:textId="7E0F4C98"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14:paraId="05168BB5" w14:textId="77777777" w:rsidR="00343A18" w:rsidRPr="00611597" w:rsidRDefault="00343A18" w:rsidP="00343A18">
      <w:pPr>
        <w:pStyle w:val="KDParagraf"/>
        <w:spacing w:before="0"/>
        <w:rPr>
          <w:rFonts w:cs="Arial"/>
          <w:lang w:val="ru-RU"/>
        </w:rPr>
      </w:pPr>
    </w:p>
    <w:p w14:paraId="4CFA614A" w14:textId="77777777"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14:paraId="3C73391D" w14:textId="77777777" w:rsidR="00343A18" w:rsidRPr="00611597" w:rsidRDefault="00343A18" w:rsidP="00343A18">
      <w:pPr>
        <w:pStyle w:val="KDParagraf"/>
        <w:spacing w:before="0"/>
        <w:rPr>
          <w:rFonts w:cs="Arial"/>
          <w:b/>
          <w:lang w:val="ru-RU"/>
        </w:rPr>
      </w:pPr>
    </w:p>
    <w:p w14:paraId="2B62D039" w14:textId="77777777" w:rsidR="00343A18" w:rsidRPr="00295106" w:rsidRDefault="00343A18" w:rsidP="00343A18">
      <w:pPr>
        <w:spacing w:before="0"/>
        <w:jc w:val="center"/>
        <w:rPr>
          <w:rFonts w:cs="Arial"/>
          <w:b/>
          <w:lang w:val="ru-RU"/>
        </w:rPr>
      </w:pPr>
      <w:r w:rsidRPr="00295106">
        <w:rPr>
          <w:rFonts w:cs="Arial"/>
          <w:b/>
          <w:lang w:val="ru-RU"/>
        </w:rPr>
        <w:t>Члан 5.</w:t>
      </w:r>
    </w:p>
    <w:p w14:paraId="207D3BB9" w14:textId="0A5B6D08" w:rsidR="002E3A08" w:rsidRDefault="00343A18" w:rsidP="00343A18">
      <w:pPr>
        <w:pStyle w:val="KDParagraf"/>
        <w:spacing w:before="0"/>
        <w:rPr>
          <w:rFonts w:cs="Arial"/>
          <w:lang w:val="sr-Cyrl-RS"/>
        </w:rPr>
      </w:pPr>
      <w:r w:rsidRPr="00295106">
        <w:rPr>
          <w:rFonts w:cs="Arial"/>
          <w:lang w:val="ru-RU"/>
        </w:rPr>
        <w:t xml:space="preserve">Продавац се обавезује да испоруку предмета Уговора изврши </w:t>
      </w:r>
      <w:r w:rsidR="002E3A08">
        <w:rPr>
          <w:rFonts w:cs="Arial"/>
          <w:lang w:val="sr-Cyrl-RS"/>
        </w:rPr>
        <w:t xml:space="preserve">у року до </w:t>
      </w:r>
      <w:r w:rsidR="000F4C94">
        <w:rPr>
          <w:rFonts w:cs="Arial"/>
          <w:lang w:val="sr-Cyrl-RS"/>
        </w:rPr>
        <w:t>___</w:t>
      </w:r>
      <w:r w:rsidR="00630F11">
        <w:rPr>
          <w:rFonts w:cs="Arial"/>
          <w:lang w:val="sr-Cyrl-RS"/>
        </w:rPr>
        <w:t xml:space="preserve"> дана</w:t>
      </w:r>
      <w:r w:rsidR="002E3A08">
        <w:rPr>
          <w:rFonts w:cs="Arial"/>
          <w:lang w:val="sr-Cyrl-RS"/>
        </w:rPr>
        <w:t xml:space="preserve"> </w:t>
      </w:r>
      <w:r w:rsidR="002E3A08" w:rsidRPr="00883B9F">
        <w:rPr>
          <w:rFonts w:cs="Arial"/>
          <w:lang w:val="sr-Cyrl-RS"/>
        </w:rPr>
        <w:t>од дана ступања уговора на снагу</w:t>
      </w:r>
      <w:r w:rsidR="002E3A08" w:rsidRPr="00295106">
        <w:rPr>
          <w:rFonts w:cs="Arial"/>
          <w:lang w:val="sr-Cyrl-RS"/>
        </w:rPr>
        <w:t xml:space="preserve"> </w:t>
      </w:r>
    </w:p>
    <w:p w14:paraId="61F41BEE" w14:textId="7DE97587"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hyperlink r:id="rId185" w:history="1">
        <w:r w:rsidR="00630F11" w:rsidRPr="000A2A99">
          <w:rPr>
            <w:rStyle w:val="Hyperlink"/>
            <w:rFonts w:eastAsia="Calibri" w:cs="Arial"/>
            <w:b/>
            <w:lang w:val="sr-Latn-RS"/>
          </w:rPr>
          <w:t>nevena.vasic@te-ko.rs</w:t>
        </w:r>
      </w:hyperlink>
      <w:r w:rsidR="00935861">
        <w:rPr>
          <w:rFonts w:eastAsia="Calibri" w:cs="Arial"/>
          <w:sz w:val="16"/>
          <w:szCs w:val="16"/>
          <w:lang w:val="sr-Latn-RS"/>
        </w:rPr>
        <w:t xml:space="preserve">  </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14:paraId="7306DF0D" w14:textId="0F70F3D4"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w:t>
      </w:r>
      <w:r w:rsidR="00C22E41">
        <w:rPr>
          <w:rFonts w:cs="Arial"/>
          <w:lang w:val="sr-Cyrl-RS"/>
        </w:rPr>
        <w:t xml:space="preserve">Балканска бр.13 </w:t>
      </w:r>
      <w:r w:rsidR="00C22E41" w:rsidRPr="00611597">
        <w:rPr>
          <w:rFonts w:cs="Arial"/>
          <w:lang w:val="ru-RU"/>
        </w:rPr>
        <w:t xml:space="preserve"> </w:t>
      </w:r>
      <w:r w:rsidRPr="00295106">
        <w:rPr>
          <w:rFonts w:cs="Arial"/>
          <w:lang w:val="ru-RU"/>
        </w:rPr>
        <w:t xml:space="preserve">–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14:paraId="69A7E6CA" w14:textId="2267AEC1" w:rsidR="00343A18" w:rsidRPr="00295106" w:rsidRDefault="00343A18" w:rsidP="00343A18">
      <w:pPr>
        <w:pStyle w:val="KDParagraf"/>
        <w:spacing w:before="0"/>
        <w:rPr>
          <w:rFonts w:cs="Arial"/>
          <w:lang w:val="ru-RU"/>
        </w:rPr>
      </w:pPr>
      <w:r w:rsidRPr="0029510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14:paraId="694DB0F7" w14:textId="14F511FE"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14:paraId="648AEEE9" w14:textId="77777777"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14:paraId="40FC5229" w14:textId="1576FEA2" w:rsidR="00343A18" w:rsidRPr="000E455D" w:rsidRDefault="00343A18" w:rsidP="00343A18">
      <w:pPr>
        <w:pStyle w:val="KDParagraf"/>
        <w:spacing w:before="0"/>
        <w:rPr>
          <w:rFonts w:cs="Arial"/>
          <w:lang w:val="sr-Cyrl-BA"/>
        </w:rPr>
      </w:pPr>
      <w:r w:rsidRPr="00295106">
        <w:rPr>
          <w:rFonts w:cs="Arial"/>
          <w:lang w:val="ru-RU"/>
        </w:rPr>
        <w:t>У случају да Продавац не изврши испоруку добара у уговореном року, Купац има право на наплату уговорне казне  као и право на раскид Уговора.</w:t>
      </w:r>
    </w:p>
    <w:p w14:paraId="3073BAC1" w14:textId="77777777" w:rsidR="00FE2E6D" w:rsidRPr="00611597" w:rsidRDefault="00FE2E6D" w:rsidP="007C35E2">
      <w:pPr>
        <w:pStyle w:val="KDParagraf"/>
        <w:spacing w:before="0"/>
        <w:rPr>
          <w:rFonts w:eastAsia="Calibri" w:cs="Arial"/>
          <w:lang w:val="ru-RU"/>
        </w:rPr>
      </w:pPr>
    </w:p>
    <w:p w14:paraId="6BA4E973" w14:textId="77777777" w:rsidR="00343A18" w:rsidRPr="00611597" w:rsidRDefault="00343A18" w:rsidP="00343A18">
      <w:pPr>
        <w:spacing w:before="0"/>
        <w:rPr>
          <w:rFonts w:cs="Arial"/>
          <w:b/>
          <w:lang w:val="ru-RU"/>
        </w:rPr>
      </w:pPr>
      <w:r w:rsidRPr="00611597">
        <w:rPr>
          <w:rFonts w:cs="Arial"/>
          <w:b/>
          <w:lang w:val="ru-RU"/>
        </w:rPr>
        <w:lastRenderedPageBreak/>
        <w:t>КВАЛИТАТИВНИ И КВАНТИТАТИВНИ ПРИЈЕМ</w:t>
      </w:r>
    </w:p>
    <w:p w14:paraId="309CD9A3" w14:textId="77777777" w:rsidR="00343A18" w:rsidRPr="00611597" w:rsidRDefault="00343A18" w:rsidP="00343A18">
      <w:pPr>
        <w:spacing w:before="0"/>
        <w:jc w:val="center"/>
        <w:rPr>
          <w:rFonts w:cs="Arial"/>
          <w:b/>
          <w:lang w:val="ru-RU"/>
        </w:rPr>
      </w:pPr>
      <w:r w:rsidRPr="00611597">
        <w:rPr>
          <w:rFonts w:cs="Arial"/>
          <w:b/>
          <w:lang w:val="ru-RU"/>
        </w:rPr>
        <w:t>Члан 6.</w:t>
      </w:r>
    </w:p>
    <w:p w14:paraId="0C561B9C" w14:textId="77777777" w:rsidR="00343A18" w:rsidRPr="00611597" w:rsidRDefault="00343A18" w:rsidP="00343A18">
      <w:pPr>
        <w:spacing w:before="0"/>
        <w:rPr>
          <w:rFonts w:cs="Arial"/>
          <w:b/>
          <w:lang w:val="ru-RU"/>
        </w:rPr>
      </w:pPr>
      <w:r w:rsidRPr="00611597">
        <w:rPr>
          <w:rFonts w:cs="Arial"/>
          <w:b/>
          <w:lang w:val="ru-RU"/>
        </w:rPr>
        <w:t>Квантитативни пријем</w:t>
      </w:r>
    </w:p>
    <w:p w14:paraId="5E6DD788" w14:textId="5BA4538C"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14:paraId="36F26E86" w14:textId="77777777" w:rsidR="00343A18" w:rsidRPr="00611597"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0D86D6A9" w14:textId="77777777" w:rsidR="00343A18" w:rsidRPr="00611597" w:rsidRDefault="00343A18" w:rsidP="00343A18">
      <w:pPr>
        <w:pStyle w:val="KDParagraf"/>
        <w:spacing w:before="0"/>
        <w:rPr>
          <w:rFonts w:cs="Arial"/>
          <w:lang w:val="ru-RU"/>
        </w:rPr>
      </w:pPr>
      <w:r w:rsidRPr="00611597">
        <w:rPr>
          <w:rFonts w:cs="Arial"/>
          <w:lang w:val="ru-RU"/>
        </w:rPr>
        <w:t>Купац је дужан да, у складу са обавештењем Продавца, организује благовремено преузимање добра у времену од 08,00 до 14,00 часова.</w:t>
      </w:r>
    </w:p>
    <w:p w14:paraId="08E5CBEB" w14:textId="6B3F6245"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14:paraId="72CCA486" w14:textId="77777777"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14:paraId="2FD0A4B0" w14:textId="77777777"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14:paraId="724ABF16" w14:textId="77777777" w:rsidR="00343A18" w:rsidRPr="000E455D" w:rsidRDefault="00343A18" w:rsidP="00343A18">
      <w:pPr>
        <w:pStyle w:val="KDNabrajanje"/>
        <w:spacing w:before="0"/>
        <w:rPr>
          <w:rFonts w:cs="Arial"/>
        </w:rPr>
      </w:pPr>
      <w:r w:rsidRPr="000E455D">
        <w:rPr>
          <w:rFonts w:cs="Arial"/>
        </w:rPr>
        <w:t>да ли су добра без видљивог оштећења</w:t>
      </w:r>
    </w:p>
    <w:p w14:paraId="3891B650" w14:textId="77777777" w:rsidR="00343A18" w:rsidRPr="00540866" w:rsidRDefault="00343A18" w:rsidP="00343A18">
      <w:pPr>
        <w:pStyle w:val="KDNabrajanje"/>
        <w:spacing w:before="0"/>
        <w:rPr>
          <w:rFonts w:cs="Arial"/>
        </w:rPr>
      </w:pPr>
      <w:r w:rsidRPr="00540866">
        <w:rPr>
          <w:rFonts w:cs="Arial"/>
        </w:rPr>
        <w:t>да ли је уз испоручена добра достављена комплетна пратећа документација наведена у конкурсној документацији.</w:t>
      </w:r>
    </w:p>
    <w:p w14:paraId="29E6047B" w14:textId="77777777" w:rsidR="00EB78D0" w:rsidRPr="005C7A3A" w:rsidRDefault="00EB78D0" w:rsidP="005C7A3A">
      <w:pPr>
        <w:pStyle w:val="KDNabrajanje"/>
        <w:numPr>
          <w:ilvl w:val="0"/>
          <w:numId w:val="0"/>
        </w:numPr>
        <w:spacing w:before="0"/>
        <w:rPr>
          <w:rFonts w:cs="Arial"/>
          <w:lang w:val="sr-Latn-RS"/>
        </w:rPr>
      </w:pPr>
    </w:p>
    <w:p w14:paraId="490BF6B3" w14:textId="77777777"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14:paraId="6B04107C" w14:textId="77777777" w:rsidR="00343A18" w:rsidRPr="00611597" w:rsidRDefault="00343A18" w:rsidP="00343A18">
      <w:pPr>
        <w:spacing w:before="0"/>
        <w:rPr>
          <w:rFonts w:cs="Arial"/>
          <w:b/>
          <w:lang w:val="ru-RU"/>
        </w:rPr>
      </w:pPr>
    </w:p>
    <w:p w14:paraId="15F94EA0" w14:textId="77777777" w:rsidR="00343A18" w:rsidRPr="009D06DE" w:rsidRDefault="00343A18" w:rsidP="00343A18">
      <w:pPr>
        <w:spacing w:before="0"/>
        <w:jc w:val="center"/>
        <w:rPr>
          <w:rFonts w:cs="Arial"/>
          <w:b/>
          <w:lang w:val="ru-RU"/>
        </w:rPr>
      </w:pPr>
      <w:r w:rsidRPr="009D06DE">
        <w:rPr>
          <w:rFonts w:cs="Arial"/>
          <w:b/>
          <w:lang w:val="ru-RU"/>
        </w:rPr>
        <w:t>Члан 7.</w:t>
      </w:r>
    </w:p>
    <w:p w14:paraId="184A010E" w14:textId="77777777" w:rsidR="00343A18" w:rsidRPr="009D06DE" w:rsidRDefault="00343A18" w:rsidP="00343A18">
      <w:pPr>
        <w:spacing w:before="0"/>
        <w:rPr>
          <w:rFonts w:cs="Arial"/>
          <w:b/>
          <w:lang w:val="ru-RU"/>
        </w:rPr>
      </w:pPr>
      <w:r w:rsidRPr="009D06DE">
        <w:rPr>
          <w:rFonts w:cs="Arial"/>
          <w:b/>
          <w:lang w:val="ru-RU"/>
        </w:rPr>
        <w:t>Квалитативни пријем</w:t>
      </w:r>
    </w:p>
    <w:p w14:paraId="6A174103" w14:textId="33B6C6C0"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19260282" w14:textId="18D970C1"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623AF6B6" w14:textId="77777777" w:rsidR="00343A18" w:rsidRPr="00611597"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14:paraId="0B179AE2" w14:textId="77777777"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239D7FC2" w14:textId="77777777"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C3AFD08" w14:textId="77777777"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E0A07A8" w14:textId="77777777"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14:paraId="51D4734C" w14:textId="77777777"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5E581E72" w14:textId="77777777" w:rsidR="00343A18" w:rsidRPr="000E455D" w:rsidRDefault="00343A18" w:rsidP="00343A18">
      <w:pPr>
        <w:pStyle w:val="KDNabrajanje"/>
        <w:rPr>
          <w:rFonts w:cs="Arial"/>
        </w:rPr>
      </w:pPr>
      <w:r w:rsidRPr="000E455D">
        <w:rPr>
          <w:rFonts w:cs="Arial"/>
        </w:rPr>
        <w:t>да одбије пријем добра са недостацима.</w:t>
      </w:r>
    </w:p>
    <w:p w14:paraId="7594F492" w14:textId="77777777" w:rsidR="00343A18" w:rsidRPr="00611597" w:rsidRDefault="00343A18" w:rsidP="00343A18">
      <w:pPr>
        <w:tabs>
          <w:tab w:val="left" w:pos="9090"/>
        </w:tabs>
        <w:rPr>
          <w:rFonts w:cs="Arial"/>
          <w:lang w:val="ru-RU"/>
        </w:rPr>
      </w:pPr>
      <w:r w:rsidRPr="00611597">
        <w:rPr>
          <w:rFonts w:cs="Arial"/>
          <w:lang w:val="ru-RU"/>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w:t>
      </w:r>
      <w:r w:rsidRPr="00611597">
        <w:rPr>
          <w:rFonts w:cs="Arial"/>
          <w:lang w:val="ru-RU"/>
        </w:rPr>
        <w:lastRenderedPageBreak/>
        <w:t>на испорученом добру, претрпео на другим својим добрима и то према општим правилима о одговорности за штету.</w:t>
      </w:r>
    </w:p>
    <w:p w14:paraId="6E777A39" w14:textId="77777777"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D601914" w14:textId="77777777" w:rsidR="006619FB" w:rsidRPr="00611597" w:rsidRDefault="006619FB" w:rsidP="00343A18">
      <w:pPr>
        <w:pStyle w:val="KDParagraf"/>
        <w:spacing w:before="0"/>
        <w:rPr>
          <w:rFonts w:cs="Arial"/>
          <w:i/>
          <w:lang w:val="ru-RU"/>
        </w:rPr>
      </w:pPr>
    </w:p>
    <w:p w14:paraId="694F9B8A" w14:textId="77777777" w:rsidR="00343A18" w:rsidRPr="00630F11" w:rsidRDefault="00343A18" w:rsidP="00343A18">
      <w:pPr>
        <w:spacing w:before="0"/>
        <w:rPr>
          <w:rFonts w:cs="Arial"/>
          <w:b/>
          <w:lang w:val="ru-RU"/>
        </w:rPr>
      </w:pPr>
      <w:r w:rsidRPr="00630F11">
        <w:rPr>
          <w:rFonts w:cs="Arial"/>
          <w:b/>
          <w:lang w:val="ru-RU"/>
        </w:rPr>
        <w:t>ГАРАНТНИ РОК</w:t>
      </w:r>
    </w:p>
    <w:p w14:paraId="2E0EFB2A" w14:textId="77777777" w:rsidR="00343A18" w:rsidRPr="00630F11" w:rsidRDefault="00343A18" w:rsidP="00343A18">
      <w:pPr>
        <w:spacing w:before="0"/>
        <w:jc w:val="center"/>
        <w:rPr>
          <w:rFonts w:cs="Arial"/>
          <w:lang w:val="ru-RU"/>
        </w:rPr>
      </w:pPr>
      <w:r w:rsidRPr="00630F11">
        <w:rPr>
          <w:rFonts w:cs="Arial"/>
          <w:b/>
          <w:lang w:val="ru-RU"/>
        </w:rPr>
        <w:t>Члан 8.</w:t>
      </w:r>
    </w:p>
    <w:p w14:paraId="4ED601BE" w14:textId="626682FF" w:rsidR="0015291D" w:rsidRPr="00630F11" w:rsidRDefault="00343A18" w:rsidP="00343A18">
      <w:pPr>
        <w:tabs>
          <w:tab w:val="left" w:pos="9090"/>
        </w:tabs>
        <w:rPr>
          <w:rFonts w:cs="Arial"/>
          <w:lang w:val="ru-RU"/>
        </w:rPr>
      </w:pPr>
      <w:r w:rsidRPr="00630F11">
        <w:rPr>
          <w:rFonts w:cs="Arial"/>
          <w:lang w:val="ru-RU"/>
        </w:rPr>
        <w:t>Гарантни рок за испоручена добра из члана</w:t>
      </w:r>
      <w:r w:rsidR="00B7389F" w:rsidRPr="00630F11">
        <w:rPr>
          <w:rFonts w:cs="Arial"/>
          <w:lang w:val="ru-RU"/>
        </w:rPr>
        <w:t xml:space="preserve"> 1, износи </w:t>
      </w:r>
      <w:r w:rsidR="00630F11">
        <w:rPr>
          <w:rFonts w:cs="Arial"/>
          <w:lang w:val="ru-RU"/>
        </w:rPr>
        <w:t>____ месецa</w:t>
      </w:r>
      <w:r w:rsidR="0015291D" w:rsidRPr="00630F11">
        <w:rPr>
          <w:rFonts w:cs="Arial"/>
          <w:lang w:val="ru-RU"/>
        </w:rPr>
        <w:t xml:space="preserve"> од дана када је извршен квантитативни и квалитативни пријем  добара </w:t>
      </w:r>
    </w:p>
    <w:p w14:paraId="43D1F491" w14:textId="030DAF91" w:rsidR="00343A18" w:rsidRPr="00630F11" w:rsidRDefault="00343A18" w:rsidP="00343A18">
      <w:pPr>
        <w:tabs>
          <w:tab w:val="left" w:pos="9090"/>
        </w:tabs>
        <w:rPr>
          <w:rFonts w:cs="Arial"/>
          <w:lang w:val="ru-RU"/>
        </w:rPr>
      </w:pPr>
      <w:r w:rsidRPr="00630F11">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8A04866" w14:textId="77777777" w:rsidR="00343A18" w:rsidRPr="00630F11" w:rsidRDefault="00343A18" w:rsidP="00343A18">
      <w:pPr>
        <w:tabs>
          <w:tab w:val="left" w:pos="9090"/>
        </w:tabs>
        <w:rPr>
          <w:rFonts w:cs="Arial"/>
          <w:lang w:val="ru-RU"/>
        </w:rPr>
      </w:pPr>
      <w:r w:rsidRPr="00630F11">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8065635" w14:textId="77777777" w:rsidR="00343A18" w:rsidRPr="00630F11" w:rsidRDefault="00343A18" w:rsidP="00343A18">
      <w:pPr>
        <w:tabs>
          <w:tab w:val="left" w:pos="9090"/>
        </w:tabs>
        <w:rPr>
          <w:rFonts w:cs="Arial"/>
          <w:lang w:val="ru-RU"/>
        </w:rPr>
      </w:pPr>
      <w:r w:rsidRPr="00630F11">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6261156" w14:textId="77777777" w:rsidR="00343A18" w:rsidRPr="00630F11" w:rsidRDefault="00343A18" w:rsidP="00343A18">
      <w:pPr>
        <w:tabs>
          <w:tab w:val="left" w:pos="9090"/>
        </w:tabs>
        <w:rPr>
          <w:rFonts w:cs="Arial"/>
          <w:lang w:val="ru-RU"/>
        </w:rPr>
      </w:pPr>
      <w:r w:rsidRPr="00630F11">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14:paraId="0D73E12B" w14:textId="77777777" w:rsidR="00343A18" w:rsidRPr="00630F11" w:rsidRDefault="00343A18" w:rsidP="00343A18">
      <w:pPr>
        <w:tabs>
          <w:tab w:val="left" w:pos="9090"/>
        </w:tabs>
        <w:rPr>
          <w:rFonts w:cs="Arial"/>
          <w:lang w:val="ru-RU"/>
        </w:rPr>
      </w:pPr>
      <w:r w:rsidRPr="00630F11">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002F62E" w14:textId="77777777" w:rsidR="00A01600" w:rsidRPr="00611597" w:rsidRDefault="00A01600" w:rsidP="00343A18">
      <w:pPr>
        <w:pStyle w:val="KDParagraf"/>
        <w:spacing w:before="0"/>
        <w:rPr>
          <w:rFonts w:cs="Arial"/>
          <w:i/>
          <w:lang w:val="ru-RU"/>
        </w:rPr>
      </w:pPr>
    </w:p>
    <w:p w14:paraId="7A0E2D00" w14:textId="77777777" w:rsidR="00343A18" w:rsidRPr="00611597" w:rsidRDefault="00343A18" w:rsidP="00343A18">
      <w:pPr>
        <w:pStyle w:val="KDParagraf"/>
        <w:spacing w:before="0"/>
        <w:rPr>
          <w:rFonts w:cs="Arial"/>
          <w:lang w:val="ru-RU"/>
        </w:rPr>
      </w:pPr>
    </w:p>
    <w:p w14:paraId="6664A9C7" w14:textId="77777777" w:rsidR="00A01600" w:rsidRPr="00611597" w:rsidRDefault="00A01600" w:rsidP="00343A18">
      <w:pPr>
        <w:pStyle w:val="KDParagraf"/>
        <w:spacing w:before="0"/>
        <w:rPr>
          <w:rFonts w:cs="Arial"/>
          <w:lang w:val="ru-RU"/>
        </w:rPr>
      </w:pPr>
    </w:p>
    <w:p w14:paraId="0CE16412" w14:textId="77777777"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14:paraId="3DC8BED0" w14:textId="77777777" w:rsidR="00343A18" w:rsidRPr="00611597" w:rsidRDefault="00343A18" w:rsidP="00343A18">
      <w:pPr>
        <w:pStyle w:val="KDParagraf"/>
        <w:spacing w:before="0"/>
        <w:rPr>
          <w:rFonts w:cs="Arial"/>
          <w:lang w:val="ru-RU"/>
        </w:rPr>
      </w:pPr>
    </w:p>
    <w:p w14:paraId="594CF4D9" w14:textId="63EB8815" w:rsidR="00343A18" w:rsidRPr="00611597" w:rsidRDefault="00343A18" w:rsidP="00343A18">
      <w:pPr>
        <w:spacing w:before="0"/>
        <w:jc w:val="center"/>
        <w:rPr>
          <w:rFonts w:cs="Arial"/>
          <w:b/>
          <w:lang w:val="ru-RU"/>
        </w:rPr>
      </w:pPr>
      <w:r w:rsidRPr="00611597">
        <w:rPr>
          <w:rFonts w:cs="Arial"/>
          <w:b/>
          <w:lang w:val="ru-RU"/>
        </w:rPr>
        <w:t xml:space="preserve">Члан </w:t>
      </w:r>
      <w:r w:rsidR="002C044A">
        <w:rPr>
          <w:rFonts w:cs="Arial"/>
          <w:b/>
          <w:lang w:val="sr-Latn-RS"/>
        </w:rPr>
        <w:t>9</w:t>
      </w:r>
      <w:r w:rsidRPr="00611597">
        <w:rPr>
          <w:rFonts w:cs="Arial"/>
          <w:b/>
          <w:lang w:val="ru-RU"/>
        </w:rPr>
        <w:t>.</w:t>
      </w:r>
    </w:p>
    <w:p w14:paraId="785A0704" w14:textId="702F5101"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14:paraId="08050D63" w14:textId="6CDC3CE4" w:rsidR="001353DA" w:rsidRPr="000E455D" w:rsidRDefault="001353DA" w:rsidP="001353DA">
      <w:pPr>
        <w:tabs>
          <w:tab w:val="left" w:pos="9090"/>
        </w:tabs>
        <w:rPr>
          <w:rFonts w:cs="Arial"/>
          <w:lang w:val="sr-Cyrl-CS"/>
        </w:rPr>
      </w:pPr>
      <w:r w:rsidRPr="00611597">
        <w:rPr>
          <w:rFonts w:cs="Arial"/>
          <w:bCs/>
          <w:lang w:val="ru-RU"/>
        </w:rPr>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14:paraId="1EC19F95" w14:textId="4E859496"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0F4C94">
        <w:rPr>
          <w:rFonts w:cs="Arial"/>
          <w:lang w:val="ru-RU"/>
        </w:rPr>
        <w:t>8</w:t>
      </w:r>
      <w:r w:rsidR="000D6ACE" w:rsidRPr="000E455D">
        <w:rPr>
          <w:rFonts w:cs="Arial"/>
          <w:lang w:val="sr-Cyrl-RS"/>
        </w:rPr>
        <w:t xml:space="preserve"> </w:t>
      </w:r>
      <w:r w:rsidRPr="00611597">
        <w:rPr>
          <w:rFonts w:cs="Arial"/>
          <w:lang w:val="ru-RU"/>
        </w:rPr>
        <w:t>(</w:t>
      </w:r>
      <w:r w:rsidR="000F4C94">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14:paraId="4FF10622" w14:textId="15440984" w:rsidR="00911F29" w:rsidRPr="005C2BDE" w:rsidRDefault="00343A18" w:rsidP="00343A18">
      <w:pPr>
        <w:tabs>
          <w:tab w:val="left" w:pos="9090"/>
        </w:tabs>
        <w:rPr>
          <w:rFonts w:cs="Arial"/>
          <w:bCs/>
          <w:lang w:val="sr-Cyrl-C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14:paraId="11BC5378" w14:textId="77777777" w:rsidR="00630F11" w:rsidRDefault="00630F11" w:rsidP="00343A18">
      <w:pPr>
        <w:pStyle w:val="KDParagraf"/>
        <w:spacing w:before="0"/>
        <w:rPr>
          <w:rFonts w:cs="Arial"/>
          <w:lang w:val="sr-Latn-RS"/>
        </w:rPr>
      </w:pPr>
    </w:p>
    <w:p w14:paraId="0CEF56DC" w14:textId="77777777" w:rsidR="00623243" w:rsidRPr="002C044A" w:rsidRDefault="00623243" w:rsidP="00343A18">
      <w:pPr>
        <w:pStyle w:val="KDParagraf"/>
        <w:spacing w:before="0"/>
        <w:rPr>
          <w:rFonts w:cs="Arial"/>
          <w:lang w:val="sr-Latn-RS"/>
        </w:rPr>
      </w:pPr>
    </w:p>
    <w:p w14:paraId="64D89400" w14:textId="77777777"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14:paraId="63B2A70E" w14:textId="4D387126"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2C044A">
        <w:rPr>
          <w:rFonts w:cs="Arial"/>
          <w:b/>
          <w:lang w:val="sr-Latn-RS"/>
        </w:rPr>
        <w:t>0</w:t>
      </w:r>
      <w:r w:rsidRPr="009D06DE">
        <w:rPr>
          <w:rFonts w:cs="Arial"/>
          <w:b/>
          <w:lang w:val="ru-RU"/>
        </w:rPr>
        <w:t>.</w:t>
      </w:r>
    </w:p>
    <w:p w14:paraId="57BFA2DE" w14:textId="77777777"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w:t>
      </w:r>
      <w:r w:rsidRPr="00611597">
        <w:rPr>
          <w:rFonts w:cs="Arial"/>
          <w:lang w:val="ru-RU"/>
        </w:rPr>
        <w:lastRenderedPageBreak/>
        <w:t>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14:paraId="6DD8163B" w14:textId="77777777"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14:paraId="15D9D1BE" w14:textId="1184DE8E"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14:paraId="605026AF" w14:textId="77777777"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14:paraId="7DE8FE68" w14:textId="77777777" w:rsidR="00343A18" w:rsidRPr="00611597" w:rsidRDefault="00343A18" w:rsidP="00343A18">
      <w:pPr>
        <w:pStyle w:val="KDParagraf"/>
        <w:spacing w:before="0"/>
        <w:rPr>
          <w:rFonts w:cs="Arial"/>
          <w:b/>
          <w:lang w:val="ru-RU"/>
        </w:rPr>
      </w:pPr>
    </w:p>
    <w:p w14:paraId="6E74DF21" w14:textId="77777777" w:rsidR="00343A18" w:rsidRPr="00611597" w:rsidRDefault="00343A18" w:rsidP="00343A18">
      <w:pPr>
        <w:spacing w:before="0"/>
        <w:rPr>
          <w:rFonts w:cs="Arial"/>
          <w:b/>
          <w:lang w:val="ru-RU"/>
        </w:rPr>
      </w:pPr>
      <w:r w:rsidRPr="00611597">
        <w:rPr>
          <w:rFonts w:cs="Arial"/>
          <w:b/>
          <w:lang w:val="ru-RU"/>
        </w:rPr>
        <w:t>РАСКИД УГОВОРА</w:t>
      </w:r>
    </w:p>
    <w:p w14:paraId="14A0DEDD" w14:textId="4FE82517" w:rsidR="00343A18" w:rsidRPr="00611597" w:rsidRDefault="00343A18" w:rsidP="00343A18">
      <w:pPr>
        <w:spacing w:before="0"/>
        <w:jc w:val="center"/>
        <w:rPr>
          <w:rFonts w:cs="Arial"/>
          <w:lang w:val="ru-RU"/>
        </w:rPr>
      </w:pPr>
      <w:r w:rsidRPr="00611597">
        <w:rPr>
          <w:rFonts w:cs="Arial"/>
          <w:b/>
          <w:lang w:val="ru-RU"/>
        </w:rPr>
        <w:t>Члан 1</w:t>
      </w:r>
      <w:r w:rsidR="002C044A">
        <w:rPr>
          <w:rFonts w:cs="Arial"/>
          <w:b/>
          <w:lang w:val="sr-Latn-RS"/>
        </w:rPr>
        <w:t>1</w:t>
      </w:r>
      <w:r w:rsidRPr="00611597">
        <w:rPr>
          <w:rFonts w:cs="Arial"/>
          <w:b/>
          <w:lang w:val="ru-RU"/>
        </w:rPr>
        <w:t>.</w:t>
      </w:r>
    </w:p>
    <w:p w14:paraId="7A929115" w14:textId="1B7E9881"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14:paraId="63D4D9CC" w14:textId="77777777"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77B45B05" w14:textId="77777777"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14:paraId="7DB94AC8" w14:textId="34BF57F9"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2CDD563" w14:textId="77777777" w:rsidR="00321856" w:rsidRDefault="00321856" w:rsidP="00343A18">
      <w:pPr>
        <w:tabs>
          <w:tab w:val="left" w:pos="9090"/>
        </w:tabs>
        <w:rPr>
          <w:rFonts w:cs="Arial"/>
          <w:bCs/>
          <w:lang w:val="sr-Latn-RS"/>
        </w:rPr>
      </w:pPr>
    </w:p>
    <w:p w14:paraId="0253E4C6" w14:textId="1A870EAE" w:rsidR="00343A18" w:rsidRPr="00611597" w:rsidRDefault="00343A18" w:rsidP="00343A18">
      <w:pPr>
        <w:spacing w:before="0"/>
        <w:jc w:val="center"/>
        <w:rPr>
          <w:rFonts w:cs="Arial"/>
          <w:b/>
          <w:lang w:val="ru-RU"/>
        </w:rPr>
      </w:pPr>
      <w:r w:rsidRPr="00611597">
        <w:rPr>
          <w:rFonts w:cs="Arial"/>
          <w:b/>
          <w:lang w:val="ru-RU"/>
        </w:rPr>
        <w:t>Члан 1</w:t>
      </w:r>
      <w:r w:rsidR="002C044A">
        <w:rPr>
          <w:rFonts w:cs="Arial"/>
          <w:b/>
          <w:lang w:val="sr-Latn-RS"/>
        </w:rPr>
        <w:t>2</w:t>
      </w:r>
      <w:r w:rsidRPr="00611597">
        <w:rPr>
          <w:rFonts w:cs="Arial"/>
          <w:b/>
          <w:lang w:val="ru-RU"/>
        </w:rPr>
        <w:t>.</w:t>
      </w:r>
    </w:p>
    <w:p w14:paraId="677C1EA6" w14:textId="77777777"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FB0B248" w14:textId="77777777" w:rsidR="00343A18" w:rsidRPr="00611597" w:rsidRDefault="00343A18" w:rsidP="00343A18">
      <w:pPr>
        <w:pStyle w:val="KDParagraf"/>
        <w:spacing w:before="0"/>
        <w:rPr>
          <w:rFonts w:eastAsia="Calibri" w:cs="Arial"/>
          <w:noProof/>
          <w:lang w:val="ru-RU"/>
        </w:rPr>
      </w:pPr>
    </w:p>
    <w:p w14:paraId="58B434D1" w14:textId="365807CB" w:rsidR="00343A18" w:rsidRPr="009D06DE" w:rsidRDefault="00343A18" w:rsidP="00343A18">
      <w:pPr>
        <w:spacing w:before="0"/>
        <w:jc w:val="center"/>
        <w:rPr>
          <w:rFonts w:cs="Arial"/>
          <w:b/>
          <w:lang w:val="ru-RU"/>
        </w:rPr>
      </w:pPr>
      <w:r w:rsidRPr="009D06DE">
        <w:rPr>
          <w:rFonts w:cs="Arial"/>
          <w:b/>
          <w:lang w:val="ru-RU"/>
        </w:rPr>
        <w:t>Члан 1</w:t>
      </w:r>
      <w:r w:rsidR="002C044A">
        <w:rPr>
          <w:rFonts w:cs="Arial"/>
          <w:b/>
          <w:lang w:val="sr-Latn-RS"/>
        </w:rPr>
        <w:t>3</w:t>
      </w:r>
      <w:r w:rsidRPr="009D06DE">
        <w:rPr>
          <w:rFonts w:cs="Arial"/>
          <w:b/>
          <w:lang w:val="ru-RU"/>
        </w:rPr>
        <w:t>.</w:t>
      </w:r>
    </w:p>
    <w:p w14:paraId="145B2CC4" w14:textId="2B7B495B"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78A2FAA1" w14:textId="6C853219" w:rsidR="006619FB" w:rsidRPr="00911F29" w:rsidRDefault="00343A18" w:rsidP="00911F29">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14:paraId="0DD5DF2D" w14:textId="77777777" w:rsidR="001B5F0E" w:rsidRPr="001B5F0E" w:rsidRDefault="001B5F0E" w:rsidP="00343A18">
      <w:pPr>
        <w:pStyle w:val="KDParagraf"/>
        <w:spacing w:before="0"/>
        <w:rPr>
          <w:rFonts w:eastAsia="Calibri" w:cs="Arial"/>
          <w:noProof/>
          <w:lang w:val="sr-Latn-RS"/>
        </w:rPr>
      </w:pPr>
    </w:p>
    <w:p w14:paraId="0B2EE8E7" w14:textId="47F75570" w:rsidR="00343A18" w:rsidRPr="00611597" w:rsidRDefault="00343A18" w:rsidP="00343A18">
      <w:pPr>
        <w:spacing w:before="0"/>
        <w:jc w:val="center"/>
        <w:rPr>
          <w:rFonts w:cs="Arial"/>
          <w:b/>
          <w:lang w:val="ru-RU"/>
        </w:rPr>
      </w:pPr>
      <w:r w:rsidRPr="00611597">
        <w:rPr>
          <w:rFonts w:cs="Arial"/>
          <w:b/>
          <w:lang w:val="ru-RU"/>
        </w:rPr>
        <w:lastRenderedPageBreak/>
        <w:t>Члан 1</w:t>
      </w:r>
      <w:r w:rsidR="002C044A">
        <w:rPr>
          <w:rFonts w:cs="Arial"/>
          <w:b/>
          <w:lang w:val="sr-Latn-RS"/>
        </w:rPr>
        <w:t>4</w:t>
      </w:r>
      <w:r w:rsidRPr="00611597">
        <w:rPr>
          <w:rFonts w:cs="Arial"/>
          <w:b/>
          <w:lang w:val="ru-RU"/>
        </w:rPr>
        <w:t>.</w:t>
      </w:r>
    </w:p>
    <w:p w14:paraId="21A99D84" w14:textId="77777777"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30CA241" w14:textId="77777777"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16B94E2A" w14:textId="77777777" w:rsidR="00343A18" w:rsidRPr="00611597" w:rsidRDefault="00343A18" w:rsidP="00343A18">
      <w:pPr>
        <w:tabs>
          <w:tab w:val="left" w:pos="9090"/>
        </w:tabs>
        <w:rPr>
          <w:rFonts w:cs="Arial"/>
          <w:smallCaps/>
          <w:lang w:val="ru-RU"/>
        </w:rPr>
      </w:pPr>
    </w:p>
    <w:p w14:paraId="5DF85DBA" w14:textId="6333C912"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2C044A">
        <w:rPr>
          <w:rFonts w:cs="Arial"/>
          <w:b/>
          <w:lang w:val="sr-Latn-RS"/>
        </w:rPr>
        <w:t>5</w:t>
      </w:r>
      <w:r w:rsidRPr="00611597">
        <w:rPr>
          <w:rFonts w:cs="Arial"/>
          <w:b/>
          <w:lang w:val="ru-RU"/>
        </w:rPr>
        <w:t>.</w:t>
      </w:r>
    </w:p>
    <w:p w14:paraId="1C308975" w14:textId="77777777"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14:paraId="0D15FBAA" w14:textId="77777777"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1F64580A" w14:textId="77777777" w:rsidR="00343A18" w:rsidRPr="000E455D" w:rsidRDefault="00343A18" w:rsidP="00343A18">
      <w:pPr>
        <w:pStyle w:val="KDParagraf"/>
        <w:spacing w:before="0"/>
        <w:rPr>
          <w:rFonts w:cs="Arial"/>
          <w:b/>
          <w:lang w:val="sr-Cyrl-BA"/>
        </w:rPr>
      </w:pPr>
    </w:p>
    <w:p w14:paraId="679242B5" w14:textId="77777777"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14:paraId="71161A1A" w14:textId="5987CF01" w:rsidR="00343A18" w:rsidRPr="00611597" w:rsidRDefault="004E504E" w:rsidP="004E504E">
      <w:pPr>
        <w:spacing w:before="0" w:after="240"/>
        <w:jc w:val="center"/>
        <w:rPr>
          <w:rFonts w:cs="Arial"/>
          <w:b/>
          <w:lang w:val="ru-RU"/>
        </w:rPr>
      </w:pPr>
      <w:r w:rsidRPr="00611597">
        <w:rPr>
          <w:rFonts w:cs="Arial"/>
          <w:b/>
          <w:lang w:val="ru-RU"/>
        </w:rPr>
        <w:t>Члан 1</w:t>
      </w:r>
      <w:r w:rsidR="002C044A">
        <w:rPr>
          <w:rFonts w:cs="Arial"/>
          <w:b/>
          <w:lang w:val="sr-Latn-RS"/>
        </w:rPr>
        <w:t>6</w:t>
      </w:r>
      <w:r w:rsidR="00343A18" w:rsidRPr="00611597">
        <w:rPr>
          <w:rFonts w:cs="Arial"/>
          <w:b/>
          <w:lang w:val="ru-RU"/>
        </w:rPr>
        <w:t>.</w:t>
      </w:r>
    </w:p>
    <w:p w14:paraId="77F45D6A" w14:textId="1E722596" w:rsidR="00343A18" w:rsidRPr="00611597" w:rsidRDefault="00343A18" w:rsidP="004E504E">
      <w:pPr>
        <w:pStyle w:val="KDParagraf"/>
        <w:spacing w:before="0" w:after="240"/>
        <w:rPr>
          <w:rFonts w:eastAsia="Calibri" w:cs="Arial"/>
          <w:lang w:val="ru-RU"/>
        </w:rPr>
      </w:pPr>
      <w:r w:rsidRPr="00611597">
        <w:rPr>
          <w:rFonts w:eastAsia="Calibri" w:cs="Arial"/>
          <w:lang w:val="ru-RU"/>
        </w:rPr>
        <w:t xml:space="preserve">Уговор се сматра закљученим након потписивања од стране законских заступника Уговорних страна </w:t>
      </w:r>
    </w:p>
    <w:p w14:paraId="74B0A304" w14:textId="75356C4D"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14:paraId="0C7DB303" w14:textId="247AAED6"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14:paraId="1635A167" w14:textId="77777777" w:rsidR="00343A18" w:rsidRPr="00611597" w:rsidRDefault="00343A18" w:rsidP="00343A18">
      <w:pPr>
        <w:pStyle w:val="KDParagraf"/>
        <w:spacing w:before="0"/>
        <w:rPr>
          <w:rFonts w:cs="Arial"/>
          <w:i/>
          <w:lang w:val="ru-RU"/>
        </w:rPr>
      </w:pPr>
    </w:p>
    <w:p w14:paraId="227DB866" w14:textId="77777777"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14:paraId="4C17DB93" w14:textId="77777777" w:rsidR="00343A18" w:rsidRPr="00611597" w:rsidRDefault="00343A18" w:rsidP="00343A18">
      <w:pPr>
        <w:pStyle w:val="KDParagraf"/>
        <w:spacing w:before="0"/>
        <w:rPr>
          <w:rFonts w:cs="Arial"/>
          <w:i/>
          <w:lang w:val="ru-RU"/>
        </w:rPr>
      </w:pPr>
    </w:p>
    <w:p w14:paraId="4A4F6AEC" w14:textId="2F203040" w:rsidR="00343A18" w:rsidRPr="00611597" w:rsidRDefault="00343A18" w:rsidP="00343A18">
      <w:pPr>
        <w:spacing w:before="0"/>
        <w:jc w:val="center"/>
        <w:rPr>
          <w:rFonts w:cs="Arial"/>
          <w:b/>
          <w:lang w:val="ru-RU"/>
        </w:rPr>
      </w:pPr>
      <w:r w:rsidRPr="00611597">
        <w:rPr>
          <w:rFonts w:cs="Arial"/>
          <w:b/>
          <w:lang w:val="ru-RU"/>
        </w:rPr>
        <w:t xml:space="preserve">Члан </w:t>
      </w:r>
      <w:r w:rsidR="002C044A">
        <w:rPr>
          <w:rFonts w:cs="Arial"/>
          <w:b/>
          <w:lang w:val="sr-Latn-RS"/>
        </w:rPr>
        <w:t>17</w:t>
      </w:r>
      <w:r w:rsidRPr="00611597">
        <w:rPr>
          <w:rFonts w:cs="Arial"/>
          <w:b/>
          <w:lang w:val="ru-RU"/>
        </w:rPr>
        <w:t>.</w:t>
      </w:r>
    </w:p>
    <w:p w14:paraId="63C5B560" w14:textId="1F34A70E"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14:paraId="68DCF373" w14:textId="77777777" w:rsidR="00AB001A" w:rsidRPr="00611597" w:rsidRDefault="00AB001A" w:rsidP="00394800">
      <w:pPr>
        <w:spacing w:before="0"/>
        <w:rPr>
          <w:rFonts w:cs="Arial"/>
          <w:lang w:val="ru-RU"/>
        </w:rPr>
      </w:pPr>
    </w:p>
    <w:p w14:paraId="617C281D" w14:textId="62D21372" w:rsidR="00343A18" w:rsidRPr="00611597" w:rsidRDefault="00343A18" w:rsidP="00EB78D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14:paraId="1C18B260" w14:textId="625FFC33" w:rsidR="0018329E" w:rsidRPr="0018329E" w:rsidRDefault="00343A18" w:rsidP="00343A18">
      <w:pPr>
        <w:rPr>
          <w:rFonts w:cs="Arial"/>
          <w:lang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684AF82" w14:textId="77777777" w:rsidR="00343A18" w:rsidRPr="00EB78D0" w:rsidRDefault="00343A18" w:rsidP="00343A18">
      <w:pPr>
        <w:pStyle w:val="KDParagraf"/>
        <w:spacing w:before="0"/>
        <w:rPr>
          <w:rFonts w:cs="Arial"/>
          <w:i/>
          <w:lang w:val="sr-Cyrl-RS"/>
        </w:rPr>
      </w:pPr>
    </w:p>
    <w:p w14:paraId="5B4E10FA" w14:textId="77777777" w:rsidR="00343A18" w:rsidRPr="00611597" w:rsidRDefault="00343A18" w:rsidP="00343A18">
      <w:pPr>
        <w:spacing w:before="0"/>
        <w:rPr>
          <w:rFonts w:cs="Arial"/>
          <w:b/>
          <w:lang w:val="ru-RU"/>
        </w:rPr>
      </w:pPr>
      <w:r w:rsidRPr="00611597">
        <w:rPr>
          <w:rFonts w:cs="Arial"/>
          <w:b/>
          <w:lang w:val="ru-RU"/>
        </w:rPr>
        <w:t>ЗАВРШНЕ ОДРЕДБЕ</w:t>
      </w:r>
    </w:p>
    <w:p w14:paraId="5CEE1F4F" w14:textId="77777777" w:rsidR="00343A18" w:rsidRPr="00611597" w:rsidRDefault="00343A18" w:rsidP="00343A18">
      <w:pPr>
        <w:pStyle w:val="KDParagraf"/>
        <w:spacing w:before="0"/>
        <w:rPr>
          <w:rFonts w:cs="Arial"/>
          <w:i/>
          <w:lang w:val="ru-RU"/>
        </w:rPr>
      </w:pPr>
    </w:p>
    <w:p w14:paraId="36340765" w14:textId="11233F88" w:rsidR="00343A18" w:rsidRPr="00611597" w:rsidRDefault="00343A18" w:rsidP="00343A18">
      <w:pPr>
        <w:spacing w:before="0"/>
        <w:jc w:val="center"/>
        <w:rPr>
          <w:rFonts w:cs="Arial"/>
          <w:lang w:val="ru-RU"/>
        </w:rPr>
      </w:pPr>
      <w:r w:rsidRPr="00611597">
        <w:rPr>
          <w:rFonts w:cs="Arial"/>
          <w:b/>
          <w:lang w:val="ru-RU"/>
        </w:rPr>
        <w:t xml:space="preserve">Члан </w:t>
      </w:r>
      <w:r w:rsidR="002C044A">
        <w:rPr>
          <w:rFonts w:cs="Arial"/>
          <w:b/>
          <w:lang w:val="sr-Latn-RS"/>
        </w:rPr>
        <w:t>18</w:t>
      </w:r>
      <w:r w:rsidRPr="00611597">
        <w:rPr>
          <w:rFonts w:cs="Arial"/>
          <w:b/>
          <w:lang w:val="ru-RU"/>
        </w:rPr>
        <w:t>.</w:t>
      </w:r>
    </w:p>
    <w:p w14:paraId="3040F6EC" w14:textId="4CDFCA90" w:rsidR="00EB78D0"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lastRenderedPageBreak/>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14:paraId="1831D308" w14:textId="65094298" w:rsidR="00343A18" w:rsidRPr="00611597" w:rsidRDefault="00343A18" w:rsidP="00343A18">
      <w:pPr>
        <w:spacing w:before="0"/>
        <w:jc w:val="center"/>
        <w:rPr>
          <w:rFonts w:cs="Arial"/>
          <w:b/>
          <w:lang w:val="ru-RU"/>
        </w:rPr>
      </w:pPr>
      <w:r w:rsidRPr="000E455D">
        <w:rPr>
          <w:rFonts w:cs="Arial"/>
          <w:b/>
          <w:lang w:val="ru-RU"/>
        </w:rPr>
        <w:t xml:space="preserve">Члан </w:t>
      </w:r>
      <w:r w:rsidR="002C044A">
        <w:rPr>
          <w:rFonts w:cs="Arial"/>
          <w:b/>
          <w:lang w:val="sr-Latn-RS"/>
        </w:rPr>
        <w:t>19</w:t>
      </w:r>
      <w:r w:rsidRPr="000E455D">
        <w:rPr>
          <w:rFonts w:cs="Arial"/>
          <w:b/>
          <w:lang w:val="ru-RU"/>
        </w:rPr>
        <w:t>.</w:t>
      </w:r>
    </w:p>
    <w:p w14:paraId="4A799925" w14:textId="174948ED"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3F2D9A8" w14:textId="406ADC4A" w:rsidR="00343A18" w:rsidRPr="00911F29" w:rsidRDefault="00343A18" w:rsidP="00911F29">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14:paraId="6694BE59" w14:textId="2B6F02E5" w:rsidR="00343A18" w:rsidRPr="00611597" w:rsidRDefault="00343A18" w:rsidP="00074EEB">
      <w:pPr>
        <w:jc w:val="center"/>
        <w:rPr>
          <w:rFonts w:cs="Arial"/>
          <w:b/>
          <w:lang w:val="ru-RU"/>
        </w:rPr>
      </w:pPr>
      <w:r w:rsidRPr="00611597">
        <w:rPr>
          <w:rFonts w:cs="Arial"/>
          <w:b/>
          <w:lang w:val="ru-RU"/>
        </w:rPr>
        <w:t>Члан 2</w:t>
      </w:r>
      <w:r w:rsidR="002C044A">
        <w:rPr>
          <w:rFonts w:cs="Arial"/>
          <w:b/>
          <w:lang w:val="sr-Latn-RS"/>
        </w:rPr>
        <w:t>0</w:t>
      </w:r>
      <w:r w:rsidRPr="00611597">
        <w:rPr>
          <w:rFonts w:cs="Arial"/>
          <w:b/>
          <w:lang w:val="ru-RU"/>
        </w:rPr>
        <w:t>.</w:t>
      </w:r>
    </w:p>
    <w:p w14:paraId="4ED2660E" w14:textId="77777777" w:rsidR="00EB78D0" w:rsidRPr="00ED790C" w:rsidRDefault="00EB78D0" w:rsidP="00EB78D0">
      <w:pPr>
        <w:jc w:val="left"/>
        <w:rPr>
          <w:rFonts w:cs="Arial"/>
          <w:spacing w:val="2"/>
          <w:lang w:val="sr-Cyrl-CS"/>
        </w:rPr>
      </w:pPr>
      <w:r w:rsidRPr="00ED790C">
        <w:rPr>
          <w:rFonts w:cs="Arial"/>
          <w:spacing w:val="2"/>
          <w:lang w:val="sr-Cyrl-CS"/>
        </w:rPr>
        <w:t>Овај Уговор ступа на снагу кад се испуне следећи услови:</w:t>
      </w:r>
    </w:p>
    <w:p w14:paraId="78A1F54F" w14:textId="77777777" w:rsidR="00EB78D0" w:rsidRPr="00ED790C" w:rsidRDefault="00EB78D0" w:rsidP="00630F11">
      <w:pPr>
        <w:numPr>
          <w:ilvl w:val="0"/>
          <w:numId w:val="10"/>
        </w:numPr>
        <w:suppressAutoHyphens/>
        <w:spacing w:before="0" w:line="100" w:lineRule="atLeast"/>
        <w:jc w:val="left"/>
        <w:rPr>
          <w:rFonts w:cs="Arial"/>
          <w:spacing w:val="2"/>
          <w:lang w:val="sr-Cyrl-CS" w:eastAsia="sr-Latn-CS"/>
        </w:rPr>
      </w:pPr>
      <w:r w:rsidRPr="00ED790C">
        <w:rPr>
          <w:rFonts w:cs="Arial"/>
          <w:spacing w:val="2"/>
          <w:lang w:val="sr-Cyrl-CS" w:eastAsia="sr-Latn-CS"/>
        </w:rPr>
        <w:t xml:space="preserve">када Уговор потпишу овлашћена лица </w:t>
      </w:r>
      <w:r w:rsidRPr="00A077AB">
        <w:rPr>
          <w:rFonts w:cs="Arial"/>
          <w:spacing w:val="2"/>
          <w:lang w:val="ru-RU" w:eastAsia="sr-Latn-CS"/>
        </w:rPr>
        <w:t>/</w:t>
      </w:r>
      <w:r w:rsidRPr="00ED790C">
        <w:rPr>
          <w:rFonts w:cs="Arial"/>
          <w:spacing w:val="2"/>
          <w:lang w:val="sr-Cyrl-RS" w:eastAsia="sr-Latn-CS"/>
        </w:rPr>
        <w:t xml:space="preserve">законски заступници </w:t>
      </w:r>
      <w:r w:rsidRPr="00ED790C">
        <w:rPr>
          <w:rFonts w:cs="Arial"/>
          <w:spacing w:val="2"/>
          <w:lang w:val="sr-Cyrl-CS" w:eastAsia="sr-Latn-CS"/>
        </w:rPr>
        <w:t>Уговорних страна</w:t>
      </w:r>
    </w:p>
    <w:p w14:paraId="34E722FB" w14:textId="77777777" w:rsidR="00EB78D0" w:rsidRPr="00ED790C" w:rsidRDefault="00EB78D0" w:rsidP="00EB78D0">
      <w:pPr>
        <w:spacing w:before="0"/>
        <w:rPr>
          <w:rFonts w:cs="Arial"/>
          <w:spacing w:val="2"/>
          <w:lang w:val="sr-Cyrl-CS"/>
        </w:rPr>
      </w:pPr>
      <w:r w:rsidRPr="00ED790C">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2235B8BF" w14:textId="77777777" w:rsidR="00EB78D0" w:rsidRPr="00ED790C" w:rsidRDefault="00EB78D0" w:rsidP="00EB78D0">
      <w:pPr>
        <w:spacing w:before="0"/>
        <w:rPr>
          <w:rFonts w:cs="Arial"/>
          <w:spacing w:val="2"/>
          <w:lang w:val="sr-Cyrl-CS"/>
        </w:rPr>
      </w:pPr>
    </w:p>
    <w:p w14:paraId="01FD4EC2" w14:textId="77777777" w:rsidR="00EB78D0" w:rsidRPr="00ED790C" w:rsidRDefault="00EB78D0" w:rsidP="00EB78D0">
      <w:pPr>
        <w:spacing w:before="0"/>
        <w:rPr>
          <w:rFonts w:cs="Arial"/>
          <w:spacing w:val="2"/>
          <w:lang w:val="sr-Cyrl-CS"/>
        </w:rPr>
      </w:pPr>
      <w:r w:rsidRPr="00ED790C">
        <w:rPr>
          <w:rFonts w:cs="Arial"/>
          <w:spacing w:val="2"/>
          <w:lang w:val="sr-Cyrl-CS"/>
        </w:rPr>
        <w:t>Саставни део овог Уговора су и његови прилози, како следи:</w:t>
      </w:r>
    </w:p>
    <w:p w14:paraId="6DC31402" w14:textId="77777777" w:rsidR="00EB78D0" w:rsidRPr="00ED790C" w:rsidRDefault="00EB78D0" w:rsidP="00EB78D0">
      <w:pPr>
        <w:tabs>
          <w:tab w:val="left" w:pos="9090"/>
        </w:tabs>
        <w:spacing w:before="0"/>
        <w:rPr>
          <w:rFonts w:cs="Arial"/>
          <w:lang w:val="ru-RU"/>
        </w:rPr>
      </w:pPr>
      <w:r w:rsidRPr="00ED790C">
        <w:rPr>
          <w:rFonts w:cs="Arial"/>
          <w:lang w:val="ru-RU"/>
        </w:rPr>
        <w:t>Прилог 1</w:t>
      </w:r>
      <w:r w:rsidRPr="00ED790C">
        <w:rPr>
          <w:rFonts w:cs="Arial"/>
          <w:lang w:val="sr-Cyrl-RS"/>
        </w:rPr>
        <w:t xml:space="preserve">: </w:t>
      </w:r>
      <w:r w:rsidRPr="00ED790C">
        <w:rPr>
          <w:rFonts w:cs="Arial"/>
          <w:lang w:val="ru-RU"/>
        </w:rPr>
        <w:t>Понуда</w:t>
      </w:r>
    </w:p>
    <w:p w14:paraId="6FE37F05" w14:textId="77777777" w:rsidR="00EB78D0" w:rsidRPr="00ED790C" w:rsidRDefault="00EB78D0" w:rsidP="00EB78D0">
      <w:pPr>
        <w:tabs>
          <w:tab w:val="left" w:pos="9090"/>
        </w:tabs>
        <w:spacing w:before="0"/>
        <w:rPr>
          <w:rFonts w:cs="Arial"/>
          <w:lang w:val="ru-RU"/>
        </w:rPr>
      </w:pPr>
      <w:r w:rsidRPr="00ED790C">
        <w:rPr>
          <w:rFonts w:cs="Arial"/>
          <w:lang w:val="ru-RU"/>
        </w:rPr>
        <w:t>Прилог 2</w:t>
      </w:r>
      <w:r w:rsidRPr="00ED790C">
        <w:rPr>
          <w:rFonts w:cs="Arial"/>
          <w:lang w:val="sr-Cyrl-CS"/>
        </w:rPr>
        <w:t>:</w:t>
      </w:r>
      <w:r w:rsidRPr="00ED790C">
        <w:rPr>
          <w:rFonts w:cs="Arial"/>
          <w:lang w:val="sr-Cyrl-RS"/>
        </w:rPr>
        <w:t xml:space="preserve"> </w:t>
      </w:r>
      <w:r w:rsidRPr="00ED790C">
        <w:rPr>
          <w:rFonts w:cs="Arial"/>
          <w:lang w:val="ru-RU"/>
        </w:rPr>
        <w:t>Образац структуре цене</w:t>
      </w:r>
    </w:p>
    <w:p w14:paraId="058CE1F9" w14:textId="77777777" w:rsidR="00EB78D0" w:rsidRPr="00ED790C" w:rsidRDefault="00EB78D0" w:rsidP="00EB78D0">
      <w:pPr>
        <w:tabs>
          <w:tab w:val="left" w:pos="9090"/>
        </w:tabs>
        <w:spacing w:before="0"/>
        <w:rPr>
          <w:rFonts w:cs="Arial"/>
          <w:lang w:val="sr-Cyrl-RS"/>
        </w:rPr>
      </w:pPr>
      <w:r w:rsidRPr="00ED790C">
        <w:rPr>
          <w:rFonts w:cs="Arial"/>
          <w:lang w:val="ru-RU"/>
        </w:rPr>
        <w:t>Прилог</w:t>
      </w:r>
      <w:r w:rsidRPr="00ED790C">
        <w:rPr>
          <w:rFonts w:cs="Arial"/>
          <w:lang w:val="sr-Cyrl-RS"/>
        </w:rPr>
        <w:t xml:space="preserve"> </w:t>
      </w:r>
      <w:r w:rsidRPr="00ED790C">
        <w:rPr>
          <w:rFonts w:cs="Arial"/>
          <w:lang w:val="ru-RU"/>
        </w:rPr>
        <w:t xml:space="preserve">3: Техничка спецификација </w:t>
      </w:r>
    </w:p>
    <w:p w14:paraId="08C5CA61" w14:textId="77777777" w:rsidR="00EB78D0" w:rsidRPr="009C2211" w:rsidRDefault="00EB78D0" w:rsidP="00EB78D0">
      <w:pPr>
        <w:tabs>
          <w:tab w:val="left" w:pos="9090"/>
        </w:tabs>
        <w:spacing w:before="0"/>
        <w:rPr>
          <w:rFonts w:cs="Arial"/>
          <w:lang w:val="ru-RU"/>
        </w:rPr>
      </w:pPr>
      <w:r w:rsidRPr="00ED790C">
        <w:rPr>
          <w:rFonts w:cs="Arial"/>
          <w:lang w:val="ru-RU"/>
        </w:rPr>
        <w:t>Прилог 4</w:t>
      </w:r>
      <w:r w:rsidRPr="00ED790C">
        <w:rPr>
          <w:rFonts w:cs="Arial"/>
          <w:lang w:val="sr-Cyrl-CS"/>
        </w:rPr>
        <w:t>:</w:t>
      </w:r>
      <w:r w:rsidRPr="00ED790C">
        <w:rPr>
          <w:rFonts w:cs="Arial"/>
          <w:lang w:val="ru-RU"/>
        </w:rPr>
        <w:t xml:space="preserve"> </w:t>
      </w:r>
      <w:r w:rsidRPr="00ED790C">
        <w:rPr>
          <w:rFonts w:cs="Arial"/>
          <w:lang w:val="sr-Cyrl-RS"/>
        </w:rPr>
        <w:t xml:space="preserve"> </w:t>
      </w:r>
      <w:r w:rsidRPr="009C2211">
        <w:rPr>
          <w:rFonts w:cs="Arial"/>
          <w:lang w:val="ru-RU"/>
        </w:rPr>
        <w:t>Споразум о заједничком наступању</w:t>
      </w:r>
    </w:p>
    <w:p w14:paraId="1C8299C1" w14:textId="77777777" w:rsidR="00EB78D0" w:rsidRPr="00ED790C" w:rsidRDefault="00EB78D0" w:rsidP="00EB78D0">
      <w:pPr>
        <w:tabs>
          <w:tab w:val="left" w:pos="9090"/>
        </w:tabs>
        <w:spacing w:before="0"/>
        <w:rPr>
          <w:rFonts w:cs="Arial"/>
          <w:lang w:val="ru-RU"/>
        </w:rPr>
      </w:pPr>
    </w:p>
    <w:p w14:paraId="595131D1" w14:textId="77777777" w:rsidR="00EB78D0" w:rsidRPr="00ED790C" w:rsidRDefault="00EB78D0" w:rsidP="00EB78D0">
      <w:pPr>
        <w:spacing w:before="0"/>
        <w:rPr>
          <w:rFonts w:cs="Arial"/>
          <w:spacing w:val="2"/>
          <w:lang w:val="sr-Cyrl-CS"/>
        </w:rPr>
      </w:pPr>
      <w:r w:rsidRPr="00ED790C">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2E01CC5" w14:textId="77777777" w:rsidR="000D6ACE" w:rsidRPr="00611597" w:rsidRDefault="000D6ACE" w:rsidP="00074EEB">
      <w:pPr>
        <w:tabs>
          <w:tab w:val="left" w:pos="9090"/>
        </w:tabs>
        <w:spacing w:before="0"/>
        <w:rPr>
          <w:rFonts w:cs="Arial"/>
          <w:lang w:val="ru-RU"/>
        </w:rPr>
      </w:pPr>
    </w:p>
    <w:p w14:paraId="7A8ABAB6" w14:textId="7F96FE2C"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14:paraId="21AD948D" w14:textId="77777777" w:rsidR="00A01600" w:rsidRPr="000E455D" w:rsidRDefault="00A01600" w:rsidP="001353DA">
      <w:pPr>
        <w:spacing w:before="0"/>
        <w:rPr>
          <w:rFonts w:cs="Arial"/>
          <w:i/>
          <w:spacing w:val="2"/>
          <w:lang w:val="sr-Cyrl-CS"/>
        </w:rPr>
      </w:pPr>
    </w:p>
    <w:p w14:paraId="4CC1A19A" w14:textId="7368DFE1"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14:paraId="22EB96F6" w14:textId="77777777"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14:paraId="1D5602D6" w14:textId="77777777"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0E455D" w:rsidRPr="000E455D" w14:paraId="315CAC6F" w14:textId="77777777" w:rsidTr="00EB78D0">
        <w:tc>
          <w:tcPr>
            <w:tcW w:w="4154" w:type="dxa"/>
            <w:shd w:val="clear" w:color="auto" w:fill="auto"/>
            <w:vAlign w:val="center"/>
            <w:hideMark/>
          </w:tcPr>
          <w:p w14:paraId="07B7989F" w14:textId="77777777" w:rsidR="00343A18" w:rsidRPr="000E455D" w:rsidRDefault="00343A18" w:rsidP="00BC01DC">
            <w:pPr>
              <w:spacing w:before="0"/>
              <w:jc w:val="center"/>
              <w:rPr>
                <w:rFonts w:cs="Arial"/>
                <w:b/>
                <w:smallCaps/>
              </w:rPr>
            </w:pPr>
            <w:r w:rsidRPr="000E455D">
              <w:rPr>
                <w:rFonts w:cs="Arial"/>
                <w:b/>
              </w:rPr>
              <w:t>КУПАЦ</w:t>
            </w:r>
          </w:p>
        </w:tc>
        <w:tc>
          <w:tcPr>
            <w:tcW w:w="994" w:type="dxa"/>
            <w:shd w:val="clear" w:color="auto" w:fill="auto"/>
            <w:vAlign w:val="center"/>
          </w:tcPr>
          <w:p w14:paraId="2966CD2D" w14:textId="77777777" w:rsidR="00343A18" w:rsidRPr="000E455D" w:rsidRDefault="00343A18" w:rsidP="00BC01DC">
            <w:pPr>
              <w:spacing w:before="0"/>
              <w:jc w:val="center"/>
              <w:rPr>
                <w:rFonts w:cs="Arial"/>
                <w:b/>
                <w:smallCaps/>
              </w:rPr>
            </w:pPr>
          </w:p>
        </w:tc>
        <w:tc>
          <w:tcPr>
            <w:tcW w:w="4097" w:type="dxa"/>
            <w:shd w:val="clear" w:color="auto" w:fill="auto"/>
            <w:vAlign w:val="center"/>
            <w:hideMark/>
          </w:tcPr>
          <w:p w14:paraId="67DA00C6" w14:textId="77777777" w:rsidR="00343A18" w:rsidRPr="000E455D" w:rsidRDefault="00343A18" w:rsidP="00BC01DC">
            <w:pPr>
              <w:spacing w:before="0"/>
              <w:jc w:val="center"/>
              <w:rPr>
                <w:rFonts w:cs="Arial"/>
                <w:b/>
                <w:smallCaps/>
              </w:rPr>
            </w:pPr>
            <w:r w:rsidRPr="000E455D">
              <w:rPr>
                <w:rFonts w:cs="Arial"/>
                <w:b/>
              </w:rPr>
              <w:t>ПРОДАВАЦ</w:t>
            </w:r>
          </w:p>
        </w:tc>
      </w:tr>
    </w:tbl>
    <w:p w14:paraId="45D47DED" w14:textId="77777777" w:rsidR="00EB78D0" w:rsidRPr="00177E05" w:rsidRDefault="00EB78D0" w:rsidP="00EB78D0">
      <w:pPr>
        <w:tabs>
          <w:tab w:val="left" w:pos="567"/>
          <w:tab w:val="left" w:pos="2190"/>
          <w:tab w:val="left" w:pos="6675"/>
        </w:tabs>
        <w:spacing w:before="0"/>
        <w:rPr>
          <w:rFonts w:cs="Arial"/>
          <w:noProof/>
          <w:lang w:val="sr-Cyrl-RS"/>
        </w:rPr>
      </w:pPr>
      <w:r w:rsidRPr="00177E05">
        <w:rPr>
          <w:rFonts w:eastAsia="Arial" w:cs="Arial"/>
          <w:lang w:val="sr-Cyrl-CS"/>
        </w:rPr>
        <w:t xml:space="preserve">        </w:t>
      </w:r>
      <w:r w:rsidRPr="00177E05">
        <w:rPr>
          <w:rFonts w:cs="Arial"/>
          <w:noProof/>
          <w:lang w:val="sr-Latn-RS"/>
        </w:rPr>
        <w:t>J</w:t>
      </w:r>
      <w:r w:rsidRPr="00177E05">
        <w:rPr>
          <w:rFonts w:cs="Arial"/>
          <w:noProof/>
          <w:lang w:val="sr-Cyrl-RS"/>
        </w:rPr>
        <w:t>АВНО ПРЕДУЗЕЋЕ</w:t>
      </w:r>
    </w:p>
    <w:p w14:paraId="03EFCA76" w14:textId="77777777" w:rsidR="00EB78D0" w:rsidRPr="00177E05" w:rsidRDefault="00EB78D0" w:rsidP="00EB78D0">
      <w:pPr>
        <w:tabs>
          <w:tab w:val="left" w:pos="567"/>
          <w:tab w:val="left" w:pos="2190"/>
          <w:tab w:val="left" w:pos="6675"/>
        </w:tabs>
        <w:spacing w:before="0"/>
        <w:rPr>
          <w:rFonts w:cs="Arial"/>
          <w:noProof/>
          <w:lang w:val="sr-Cyrl-RS"/>
        </w:rPr>
      </w:pPr>
      <w:r w:rsidRPr="00177E05">
        <w:rPr>
          <w:rFonts w:cs="Arial"/>
          <w:noProof/>
          <w:lang w:val="sr-Cyrl-RS"/>
        </w:rPr>
        <w:t>ЕЛЕКТРОПРИВРЕДА СРБИЈЕ</w:t>
      </w:r>
    </w:p>
    <w:p w14:paraId="2136D0C9" w14:textId="77777777" w:rsidR="00EB78D0" w:rsidRPr="00177E05" w:rsidRDefault="00EB78D0" w:rsidP="00EB78D0">
      <w:pPr>
        <w:tabs>
          <w:tab w:val="left" w:pos="567"/>
          <w:tab w:val="left" w:pos="2190"/>
          <w:tab w:val="left" w:pos="6675"/>
        </w:tabs>
        <w:spacing w:before="0"/>
        <w:rPr>
          <w:rFonts w:cs="Arial"/>
          <w:lang w:val="sr-Cyrl-CS"/>
        </w:rPr>
      </w:pPr>
      <w:r w:rsidRPr="00177E05">
        <w:rPr>
          <w:rFonts w:cs="Arial"/>
          <w:noProof/>
          <w:lang w:val="sr-Cyrl-RS"/>
        </w:rPr>
        <w:t xml:space="preserve">                 БЕОГРАД</w:t>
      </w:r>
    </w:p>
    <w:p w14:paraId="4EF4602C" w14:textId="77777777" w:rsidR="00EB78D0" w:rsidRPr="00177E05" w:rsidRDefault="00EB78D0" w:rsidP="00EB78D0">
      <w:pPr>
        <w:tabs>
          <w:tab w:val="left" w:pos="567"/>
          <w:tab w:val="left" w:pos="2190"/>
        </w:tabs>
        <w:spacing w:before="0"/>
        <w:rPr>
          <w:rFonts w:cs="Arial"/>
          <w:lang w:val="sr-Latn-RS"/>
        </w:rPr>
      </w:pPr>
    </w:p>
    <w:p w14:paraId="101A57D2" w14:textId="77777777" w:rsidR="00EB78D0" w:rsidRPr="00177E05" w:rsidRDefault="00EB78D0" w:rsidP="00EB78D0">
      <w:pPr>
        <w:tabs>
          <w:tab w:val="left" w:pos="567"/>
          <w:tab w:val="left" w:pos="2190"/>
          <w:tab w:val="left" w:pos="5760"/>
        </w:tabs>
        <w:spacing w:before="0"/>
        <w:rPr>
          <w:rFonts w:cs="Arial"/>
          <w:lang w:val="sr-Cyrl-RS"/>
        </w:rPr>
      </w:pPr>
      <w:r w:rsidRPr="00177E05">
        <w:rPr>
          <w:rFonts w:cs="Arial"/>
          <w:lang w:val="sr-Latn-RS"/>
        </w:rPr>
        <w:t xml:space="preserve">                                                  </w:t>
      </w:r>
      <w:r w:rsidRPr="00177E05">
        <w:rPr>
          <w:rFonts w:cs="Arial"/>
          <w:lang w:val="sr-Cyrl-RS"/>
        </w:rPr>
        <w:t xml:space="preserve">    </w:t>
      </w:r>
      <w:r w:rsidRPr="00177E05">
        <w:rPr>
          <w:rFonts w:cs="Arial"/>
          <w:lang w:val="sr-Latn-RS"/>
        </w:rPr>
        <w:t xml:space="preserve">                 </w:t>
      </w:r>
      <w:r w:rsidRPr="00177E05">
        <w:rPr>
          <w:rFonts w:cs="Arial"/>
          <w:lang w:val="sr-Cyrl-RS"/>
        </w:rPr>
        <w:t>М.П</w:t>
      </w:r>
      <w:r w:rsidRPr="00177E05">
        <w:rPr>
          <w:rFonts w:cs="Arial"/>
          <w:lang w:val="sr-Latn-RS"/>
        </w:rPr>
        <w:t xml:space="preserve">          </w:t>
      </w:r>
      <w:r w:rsidRPr="00177E05">
        <w:rPr>
          <w:rFonts w:cs="Arial"/>
          <w:lang w:val="sr-Cyrl-RS"/>
        </w:rPr>
        <w:t>_________________________</w:t>
      </w:r>
      <w:r w:rsidRPr="00177E05">
        <w:rPr>
          <w:rFonts w:cs="Arial"/>
          <w:lang w:val="sr-Cyrl-RS"/>
        </w:rPr>
        <w:tab/>
        <w:t>________________________</w:t>
      </w:r>
    </w:p>
    <w:p w14:paraId="5DA7D2FA" w14:textId="77777777" w:rsidR="00EB78D0" w:rsidRPr="00177E05" w:rsidRDefault="00EB78D0" w:rsidP="00EB78D0">
      <w:pPr>
        <w:tabs>
          <w:tab w:val="left" w:pos="567"/>
          <w:tab w:val="left" w:pos="2190"/>
          <w:tab w:val="left" w:pos="5760"/>
        </w:tabs>
        <w:spacing w:before="0"/>
        <w:rPr>
          <w:rFonts w:cs="Arial"/>
          <w:lang w:val="sr-Cyrl-RS"/>
        </w:rPr>
      </w:pPr>
      <w:r w:rsidRPr="00177E05">
        <w:rPr>
          <w:rFonts w:cs="Arial"/>
          <w:lang w:val="sr-Cyrl-RS"/>
        </w:rPr>
        <w:t xml:space="preserve">                                                                                                            име и презиме</w:t>
      </w:r>
    </w:p>
    <w:p w14:paraId="0A55A9CC" w14:textId="77777777" w:rsidR="00EB78D0" w:rsidRPr="00177E05" w:rsidRDefault="00EB78D0" w:rsidP="00EB78D0">
      <w:pPr>
        <w:tabs>
          <w:tab w:val="left" w:pos="567"/>
          <w:tab w:val="left" w:pos="2190"/>
          <w:tab w:val="left" w:pos="5760"/>
        </w:tabs>
        <w:spacing w:before="0"/>
        <w:rPr>
          <w:rFonts w:cs="&quot;Arial&quot;"/>
          <w:lang w:val="sr-Latn-RS"/>
        </w:rPr>
      </w:pPr>
      <w:r w:rsidRPr="00177E05">
        <w:rPr>
          <w:rFonts w:cs="Arial"/>
          <w:lang w:val="sr-Cyrl-RS"/>
        </w:rPr>
        <w:t xml:space="preserve">                                                                                                               функција</w:t>
      </w:r>
      <w:r w:rsidRPr="00177E05">
        <w:rPr>
          <w:rFonts w:cs="&quot;Arial&quot;"/>
          <w:lang w:val="ru-RU"/>
        </w:rPr>
        <w:t xml:space="preserve"> </w:t>
      </w:r>
    </w:p>
    <w:p w14:paraId="135FBCF2" w14:textId="77777777" w:rsidR="00EB78D0" w:rsidRPr="00177E05" w:rsidRDefault="00EB78D0" w:rsidP="00EB78D0">
      <w:pPr>
        <w:tabs>
          <w:tab w:val="left" w:pos="567"/>
          <w:tab w:val="left" w:pos="2190"/>
          <w:tab w:val="left" w:pos="5760"/>
        </w:tabs>
        <w:spacing w:before="0"/>
        <w:rPr>
          <w:rFonts w:cs="Arial"/>
          <w:lang w:val="sr-Cyrl-RS"/>
        </w:rPr>
      </w:pPr>
      <w:r w:rsidRPr="00177E05">
        <w:rPr>
          <w:rFonts w:cs="&quot;Arial&quot;"/>
          <w:lang w:val="sr-Latn-RS"/>
        </w:rPr>
        <w:t xml:space="preserve">       </w:t>
      </w:r>
      <w:r w:rsidRPr="00177E05">
        <w:rPr>
          <w:rFonts w:cs="&quot;Arial&quot;"/>
          <w:lang w:val="sr-Cyrl-RS"/>
        </w:rPr>
        <w:t xml:space="preserve">       </w:t>
      </w:r>
      <w:r w:rsidRPr="00177E05">
        <w:rPr>
          <w:rFonts w:cs="&quot;Arial&quot;"/>
          <w:lang w:val="sr-Latn-RS"/>
        </w:rPr>
        <w:t xml:space="preserve">  </w:t>
      </w:r>
      <w:r w:rsidRPr="00177E05">
        <w:rPr>
          <w:rFonts w:cs="&quot;Arial&quot;"/>
          <w:lang w:val="ru-RU"/>
        </w:rPr>
        <w:t>Милан Лаковић</w:t>
      </w:r>
    </w:p>
    <w:p w14:paraId="5AE04E7A" w14:textId="77777777" w:rsidR="00EB78D0" w:rsidRPr="00177E05" w:rsidRDefault="00EB78D0" w:rsidP="00EB78D0">
      <w:pPr>
        <w:tabs>
          <w:tab w:val="left" w:pos="567"/>
          <w:tab w:val="left" w:pos="2190"/>
          <w:tab w:val="left" w:pos="5760"/>
        </w:tabs>
        <w:spacing w:before="0"/>
        <w:rPr>
          <w:rFonts w:cs="Arial"/>
          <w:lang w:val="sr-Cyrl-RS"/>
        </w:rPr>
      </w:pPr>
      <w:r w:rsidRPr="00177E05">
        <w:rPr>
          <w:rFonts w:cs="&quot;Arial&quot;"/>
          <w:lang w:val="ru-RU"/>
        </w:rPr>
        <w:t xml:space="preserve">           Финансијски директор</w:t>
      </w:r>
    </w:p>
    <w:p w14:paraId="3DFB8235" w14:textId="5E91E4E3" w:rsidR="00EB78D0" w:rsidRPr="00177E05" w:rsidRDefault="00EB78D0" w:rsidP="00EB78D0">
      <w:pPr>
        <w:autoSpaceDE w:val="0"/>
        <w:autoSpaceDN w:val="0"/>
        <w:adjustRightInd w:val="0"/>
        <w:rPr>
          <w:rFonts w:cs="Arial"/>
          <w:lang w:val="ru-RU"/>
        </w:rPr>
      </w:pPr>
      <w:r w:rsidRPr="00177E05">
        <w:rPr>
          <w:rFonts w:cs="&quot;Arial&quot;"/>
          <w:lang w:val="ru-RU"/>
        </w:rPr>
        <w:t xml:space="preserve">                ТЕ-КО  Костолац</w:t>
      </w:r>
    </w:p>
    <w:sectPr w:rsidR="00EB78D0" w:rsidRPr="00177E05" w:rsidSect="00221995">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1992A" w14:textId="77777777" w:rsidR="008444A2" w:rsidRDefault="008444A2">
      <w:r>
        <w:separator/>
      </w:r>
    </w:p>
    <w:p w14:paraId="5C7D9CF3" w14:textId="77777777" w:rsidR="008444A2" w:rsidRDefault="008444A2"/>
  </w:endnote>
  <w:endnote w:type="continuationSeparator" w:id="0">
    <w:p w14:paraId="0B98380A" w14:textId="77777777" w:rsidR="008444A2" w:rsidRDefault="008444A2">
      <w:r>
        <w:continuationSeparator/>
      </w:r>
    </w:p>
    <w:p w14:paraId="69AA8736" w14:textId="77777777" w:rsidR="008444A2" w:rsidRDefault="00844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BA68B8" w:rsidRDefault="00BA68B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BA68B8" w:rsidRDefault="00BA68B8" w:rsidP="00841BE7">
    <w:pPr>
      <w:pStyle w:val="Footer"/>
      <w:ind w:right="360"/>
    </w:pPr>
  </w:p>
  <w:p w14:paraId="340F1A55" w14:textId="77777777" w:rsidR="00BA68B8" w:rsidRDefault="00BA68B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BA68B8" w:rsidRPr="00EC5BB4" w:rsidRDefault="00BA68B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101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101A">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BA68B8" w:rsidRPr="00EC5BB4" w:rsidRDefault="00BA68B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101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101A">
      <w:rPr>
        <w:rStyle w:val="PageNumber"/>
        <w:rFonts w:cs="Arial"/>
        <w:b/>
        <w:noProof/>
        <w:szCs w:val="24"/>
      </w:rPr>
      <w:t>48</w:t>
    </w:r>
    <w:r w:rsidRPr="00EC5BB4">
      <w:rPr>
        <w:rStyle w:val="PageNumber"/>
        <w:rFonts w:cs="Arial"/>
        <w:b/>
        <w:szCs w:val="24"/>
      </w:rPr>
      <w:fldChar w:fldCharType="end"/>
    </w:r>
  </w:p>
  <w:p w14:paraId="7C7538CB" w14:textId="77777777" w:rsidR="00BA68B8" w:rsidRDefault="00BA68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3220F" w14:textId="77777777" w:rsidR="008444A2" w:rsidRDefault="008444A2">
      <w:r>
        <w:separator/>
      </w:r>
    </w:p>
    <w:p w14:paraId="0A4E7D55" w14:textId="77777777" w:rsidR="008444A2" w:rsidRDefault="008444A2"/>
  </w:footnote>
  <w:footnote w:type="continuationSeparator" w:id="0">
    <w:p w14:paraId="079C2154" w14:textId="77777777" w:rsidR="008444A2" w:rsidRDefault="008444A2">
      <w:r>
        <w:continuationSeparator/>
      </w:r>
    </w:p>
    <w:p w14:paraId="0BB74739" w14:textId="77777777" w:rsidR="008444A2" w:rsidRDefault="008444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BA68B8" w:rsidRDefault="00BA68B8" w:rsidP="004276AD">
    <w:pPr>
      <w:pStyle w:val="Header"/>
      <w:rPr>
        <w:sz w:val="20"/>
      </w:rPr>
    </w:pPr>
  </w:p>
  <w:p w14:paraId="5C97F881" w14:textId="14AC8F4F" w:rsidR="00BA68B8" w:rsidRPr="000E650E" w:rsidRDefault="00BA68B8" w:rsidP="00EF68A9">
    <w:pPr>
      <w:pStyle w:val="Header"/>
      <w:rPr>
        <w:sz w:val="22"/>
        <w:szCs w:val="22"/>
        <w:lang w:val="sr-Cyrl-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3100/0106/2019</w:t>
    </w:r>
  </w:p>
  <w:p w14:paraId="3A3C99C2" w14:textId="77777777" w:rsidR="00BA68B8" w:rsidRPr="00611597" w:rsidRDefault="00BA68B8"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7707" w14:textId="77777777" w:rsidR="00BA68B8" w:rsidRDefault="00BA68B8" w:rsidP="004276AD">
    <w:pPr>
      <w:pStyle w:val="Header"/>
      <w:rPr>
        <w:lang w:val="sr-Cyrl-RS"/>
      </w:rPr>
    </w:pPr>
  </w:p>
  <w:p w14:paraId="21C09815" w14:textId="6CB0B4AD" w:rsidR="00BA68B8" w:rsidRPr="007D00FA" w:rsidRDefault="00BA68B8"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ЈН/3100/0106/2019</w:t>
    </w:r>
  </w:p>
  <w:p w14:paraId="74971107" w14:textId="77777777" w:rsidR="00BA68B8" w:rsidRPr="00611597" w:rsidRDefault="00BA68B8"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279B2646"/>
    <w:multiLevelType w:val="hybridMultilevel"/>
    <w:tmpl w:val="0AE8DC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1C13D23"/>
    <w:multiLevelType w:val="multilevel"/>
    <w:tmpl w:val="685CEF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0576F9D"/>
    <w:multiLevelType w:val="hybridMultilevel"/>
    <w:tmpl w:val="775E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BB755F5"/>
    <w:multiLevelType w:val="hybridMultilevel"/>
    <w:tmpl w:val="AE5CB2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69B0F1D"/>
    <w:multiLevelType w:val="hybridMultilevel"/>
    <w:tmpl w:val="E3665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nsid w:val="7DDF2378"/>
    <w:multiLevelType w:val="hybridMultilevel"/>
    <w:tmpl w:val="B79C7A0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83"/>
  </w:num>
  <w:num w:numId="2">
    <w:abstractNumId w:val="61"/>
  </w:num>
  <w:num w:numId="3">
    <w:abstractNumId w:val="78"/>
  </w:num>
  <w:num w:numId="4">
    <w:abstractNumId w:val="55"/>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87"/>
  </w:num>
  <w:num w:numId="8">
    <w:abstractNumId w:val="68"/>
  </w:num>
  <w:num w:numId="9">
    <w:abstractNumId w:val="63"/>
  </w:num>
  <w:num w:numId="10">
    <w:abstractNumId w:val="58"/>
  </w:num>
  <w:num w:numId="11">
    <w:abstractNumId w:val="71"/>
  </w:num>
  <w:num w:numId="12">
    <w:abstractNumId w:val="60"/>
  </w:num>
  <w:num w:numId="13">
    <w:abstractNumId w:val="80"/>
  </w:num>
  <w:num w:numId="14">
    <w:abstractNumId w:val="82"/>
  </w:num>
  <w:num w:numId="15">
    <w:abstractNumId w:val="80"/>
  </w:num>
  <w:num w:numId="16">
    <w:abstractNumId w:val="49"/>
  </w:num>
  <w:num w:numId="17">
    <w:abstractNumId w:val="70"/>
  </w:num>
  <w:num w:numId="18">
    <w:abstractNumId w:val="56"/>
  </w:num>
  <w:num w:numId="19">
    <w:abstractNumId w:val="73"/>
  </w:num>
  <w:num w:numId="20">
    <w:abstractNumId w:val="62"/>
  </w:num>
  <w:num w:numId="21">
    <w:abstractNumId w:val="50"/>
  </w:num>
  <w:num w:numId="22">
    <w:abstractNumId w:val="66"/>
  </w:num>
  <w:num w:numId="23">
    <w:abstractNumId w:val="69"/>
  </w:num>
  <w:num w:numId="24">
    <w:abstractNumId w:val="74"/>
  </w:num>
  <w:num w:numId="25">
    <w:abstractNumId w:val="79"/>
  </w:num>
  <w:num w:numId="26">
    <w:abstractNumId w:val="77"/>
  </w:num>
  <w:num w:numId="27">
    <w:abstractNumId w:val="64"/>
  </w:num>
  <w:num w:numId="28">
    <w:abstractNumId w:val="8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6FF6"/>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1CF"/>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4F94"/>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50E"/>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4C94"/>
    <w:rsid w:val="000F5222"/>
    <w:rsid w:val="000F53AA"/>
    <w:rsid w:val="000F57ED"/>
    <w:rsid w:val="000F59DB"/>
    <w:rsid w:val="000F5FC7"/>
    <w:rsid w:val="000F6421"/>
    <w:rsid w:val="000F683D"/>
    <w:rsid w:val="000F6A3A"/>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71"/>
    <w:rsid w:val="001474B6"/>
    <w:rsid w:val="001508B7"/>
    <w:rsid w:val="00150FCE"/>
    <w:rsid w:val="001510F7"/>
    <w:rsid w:val="0015110F"/>
    <w:rsid w:val="00151402"/>
    <w:rsid w:val="001515D2"/>
    <w:rsid w:val="00151D13"/>
    <w:rsid w:val="00151F32"/>
    <w:rsid w:val="00152656"/>
    <w:rsid w:val="0015291D"/>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B2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C8B"/>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653"/>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E9"/>
    <w:rsid w:val="002B6D5A"/>
    <w:rsid w:val="002B6EB1"/>
    <w:rsid w:val="002B6F1E"/>
    <w:rsid w:val="002B72C2"/>
    <w:rsid w:val="002B7588"/>
    <w:rsid w:val="002B7A6E"/>
    <w:rsid w:val="002C00D1"/>
    <w:rsid w:val="002C042F"/>
    <w:rsid w:val="002C044A"/>
    <w:rsid w:val="002C083C"/>
    <w:rsid w:val="002C0C4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A08"/>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68FF"/>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31"/>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7475"/>
    <w:rsid w:val="00367850"/>
    <w:rsid w:val="003679DF"/>
    <w:rsid w:val="00367BFF"/>
    <w:rsid w:val="003709D3"/>
    <w:rsid w:val="00370AA9"/>
    <w:rsid w:val="00370BD0"/>
    <w:rsid w:val="00370E97"/>
    <w:rsid w:val="003713EF"/>
    <w:rsid w:val="00371507"/>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46A"/>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13E"/>
    <w:rsid w:val="00421922"/>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300"/>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CE6"/>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FF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5E75"/>
    <w:rsid w:val="004C5F8E"/>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866"/>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79"/>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DE"/>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A3A"/>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243"/>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0F1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3"/>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1E3"/>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88D"/>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F7"/>
    <w:rsid w:val="00746006"/>
    <w:rsid w:val="0074701B"/>
    <w:rsid w:val="00747325"/>
    <w:rsid w:val="00747611"/>
    <w:rsid w:val="00747669"/>
    <w:rsid w:val="007477B6"/>
    <w:rsid w:val="00750519"/>
    <w:rsid w:val="0075081F"/>
    <w:rsid w:val="0075083C"/>
    <w:rsid w:val="0075140E"/>
    <w:rsid w:val="007515C1"/>
    <w:rsid w:val="007516E0"/>
    <w:rsid w:val="007518A4"/>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197"/>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8E2"/>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5FA0"/>
    <w:rsid w:val="007C6607"/>
    <w:rsid w:val="007C6AE0"/>
    <w:rsid w:val="007C752A"/>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43D"/>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3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4A2"/>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01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4FF"/>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1F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57D"/>
    <w:rsid w:val="0092058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861"/>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48F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338"/>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69F"/>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00C"/>
    <w:rsid w:val="009F6DCE"/>
    <w:rsid w:val="009F71A8"/>
    <w:rsid w:val="009F7913"/>
    <w:rsid w:val="009F7C52"/>
    <w:rsid w:val="009F7E8E"/>
    <w:rsid w:val="00A004AB"/>
    <w:rsid w:val="00A00D64"/>
    <w:rsid w:val="00A01126"/>
    <w:rsid w:val="00A01169"/>
    <w:rsid w:val="00A01600"/>
    <w:rsid w:val="00A01890"/>
    <w:rsid w:val="00A01AC8"/>
    <w:rsid w:val="00A01E2E"/>
    <w:rsid w:val="00A0242E"/>
    <w:rsid w:val="00A025A0"/>
    <w:rsid w:val="00A035DF"/>
    <w:rsid w:val="00A044E3"/>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37"/>
    <w:rsid w:val="00A201F2"/>
    <w:rsid w:val="00A207AE"/>
    <w:rsid w:val="00A207DD"/>
    <w:rsid w:val="00A208B8"/>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DFF"/>
    <w:rsid w:val="00A50E45"/>
    <w:rsid w:val="00A5121F"/>
    <w:rsid w:val="00A51417"/>
    <w:rsid w:val="00A5149F"/>
    <w:rsid w:val="00A516F8"/>
    <w:rsid w:val="00A51C4C"/>
    <w:rsid w:val="00A51DB1"/>
    <w:rsid w:val="00A521C0"/>
    <w:rsid w:val="00A5231D"/>
    <w:rsid w:val="00A52424"/>
    <w:rsid w:val="00A52574"/>
    <w:rsid w:val="00A532FA"/>
    <w:rsid w:val="00A53563"/>
    <w:rsid w:val="00A53B5C"/>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06"/>
    <w:rsid w:val="00A77156"/>
    <w:rsid w:val="00A77296"/>
    <w:rsid w:val="00A7747D"/>
    <w:rsid w:val="00A7748B"/>
    <w:rsid w:val="00A77748"/>
    <w:rsid w:val="00A777CF"/>
    <w:rsid w:val="00A77A56"/>
    <w:rsid w:val="00A77B63"/>
    <w:rsid w:val="00A77E2B"/>
    <w:rsid w:val="00A77E54"/>
    <w:rsid w:val="00A77FAC"/>
    <w:rsid w:val="00A800E6"/>
    <w:rsid w:val="00A8038D"/>
    <w:rsid w:val="00A80511"/>
    <w:rsid w:val="00A80538"/>
    <w:rsid w:val="00A8054F"/>
    <w:rsid w:val="00A80C99"/>
    <w:rsid w:val="00A818DE"/>
    <w:rsid w:val="00A819F1"/>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6A"/>
    <w:rsid w:val="00AA1279"/>
    <w:rsid w:val="00AA12C4"/>
    <w:rsid w:val="00AA1467"/>
    <w:rsid w:val="00AA1A65"/>
    <w:rsid w:val="00AA1B23"/>
    <w:rsid w:val="00AA269F"/>
    <w:rsid w:val="00AA2860"/>
    <w:rsid w:val="00AA291A"/>
    <w:rsid w:val="00AA2CC3"/>
    <w:rsid w:val="00AA2EE4"/>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6F5"/>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BEC"/>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CB"/>
    <w:rsid w:val="00B83325"/>
    <w:rsid w:val="00B83552"/>
    <w:rsid w:val="00B835A8"/>
    <w:rsid w:val="00B83D49"/>
    <w:rsid w:val="00B83E78"/>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68B8"/>
    <w:rsid w:val="00BA7215"/>
    <w:rsid w:val="00BA75B0"/>
    <w:rsid w:val="00BA7992"/>
    <w:rsid w:val="00BB0152"/>
    <w:rsid w:val="00BB0282"/>
    <w:rsid w:val="00BB09CA"/>
    <w:rsid w:val="00BB0BD9"/>
    <w:rsid w:val="00BB0D7F"/>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2E4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C3"/>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5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756"/>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927"/>
    <w:rsid w:val="00C86EFD"/>
    <w:rsid w:val="00C87184"/>
    <w:rsid w:val="00C871DF"/>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687A"/>
    <w:rsid w:val="00CB6A6C"/>
    <w:rsid w:val="00CB6AA6"/>
    <w:rsid w:val="00CB70C3"/>
    <w:rsid w:val="00CB716F"/>
    <w:rsid w:val="00CB7E30"/>
    <w:rsid w:val="00CC0370"/>
    <w:rsid w:val="00CC040E"/>
    <w:rsid w:val="00CC0C07"/>
    <w:rsid w:val="00CC1CEE"/>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68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12"/>
    <w:rsid w:val="00CE65AE"/>
    <w:rsid w:val="00CE6B89"/>
    <w:rsid w:val="00CE72F7"/>
    <w:rsid w:val="00CF014B"/>
    <w:rsid w:val="00CF063D"/>
    <w:rsid w:val="00CF0E9D"/>
    <w:rsid w:val="00CF0EB4"/>
    <w:rsid w:val="00CF12EE"/>
    <w:rsid w:val="00CF1909"/>
    <w:rsid w:val="00CF2640"/>
    <w:rsid w:val="00CF2649"/>
    <w:rsid w:val="00CF2B57"/>
    <w:rsid w:val="00CF2E09"/>
    <w:rsid w:val="00CF2E9B"/>
    <w:rsid w:val="00CF334E"/>
    <w:rsid w:val="00CF3BB9"/>
    <w:rsid w:val="00CF3D65"/>
    <w:rsid w:val="00CF41C3"/>
    <w:rsid w:val="00CF461E"/>
    <w:rsid w:val="00CF47C5"/>
    <w:rsid w:val="00CF5340"/>
    <w:rsid w:val="00CF53F2"/>
    <w:rsid w:val="00CF5B2B"/>
    <w:rsid w:val="00CF5D00"/>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9F7"/>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1D2C"/>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C8"/>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4923"/>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556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0D87"/>
    <w:rsid w:val="00E1127E"/>
    <w:rsid w:val="00E11576"/>
    <w:rsid w:val="00E1221D"/>
    <w:rsid w:val="00E122C0"/>
    <w:rsid w:val="00E1241E"/>
    <w:rsid w:val="00E127D9"/>
    <w:rsid w:val="00E128AB"/>
    <w:rsid w:val="00E129A4"/>
    <w:rsid w:val="00E12C5D"/>
    <w:rsid w:val="00E12DC2"/>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A6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A82"/>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17"/>
    <w:rsid w:val="00EA1E6F"/>
    <w:rsid w:val="00EA211E"/>
    <w:rsid w:val="00EA3051"/>
    <w:rsid w:val="00EA3881"/>
    <w:rsid w:val="00EA3B2E"/>
    <w:rsid w:val="00EA3B3B"/>
    <w:rsid w:val="00EA3D83"/>
    <w:rsid w:val="00EA3D97"/>
    <w:rsid w:val="00EA410E"/>
    <w:rsid w:val="00EA42DC"/>
    <w:rsid w:val="00EA4956"/>
    <w:rsid w:val="00EA4C3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79"/>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8D0"/>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D5E"/>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3F29"/>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63A"/>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38C"/>
    <w:rsid w:val="00F45440"/>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FD"/>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99A"/>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6D9"/>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E37"/>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B8E9A5"/>
  <w15:docId w15:val="{710A3881-68F0-4565-A007-E816E77B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2107">
      <w:bodyDiv w:val="1"/>
      <w:marLeft w:val="0"/>
      <w:marRight w:val="0"/>
      <w:marTop w:val="0"/>
      <w:marBottom w:val="0"/>
      <w:divBdr>
        <w:top w:val="none" w:sz="0" w:space="0" w:color="auto"/>
        <w:left w:val="none" w:sz="0" w:space="0" w:color="auto"/>
        <w:bottom w:val="none" w:sz="0" w:space="0" w:color="auto"/>
        <w:right w:val="none" w:sz="0" w:space="0" w:color="auto"/>
      </w:divBdr>
    </w:div>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06732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2405091">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729669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519640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56018222">
      <w:bodyDiv w:val="1"/>
      <w:marLeft w:val="0"/>
      <w:marRight w:val="0"/>
      <w:marTop w:val="0"/>
      <w:marBottom w:val="0"/>
      <w:divBdr>
        <w:top w:val="none" w:sz="0" w:space="0" w:color="auto"/>
        <w:left w:val="none" w:sz="0" w:space="0" w:color="auto"/>
        <w:bottom w:val="none" w:sz="0" w:space="0" w:color="auto"/>
        <w:right w:val="none" w:sz="0" w:space="0" w:color="auto"/>
      </w:divBdr>
    </w:div>
    <w:div w:id="560823800">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7690875">
      <w:bodyDiv w:val="1"/>
      <w:marLeft w:val="0"/>
      <w:marRight w:val="0"/>
      <w:marTop w:val="0"/>
      <w:marBottom w:val="0"/>
      <w:divBdr>
        <w:top w:val="none" w:sz="0" w:space="0" w:color="auto"/>
        <w:left w:val="none" w:sz="0" w:space="0" w:color="auto"/>
        <w:bottom w:val="none" w:sz="0" w:space="0" w:color="auto"/>
        <w:right w:val="none" w:sz="0" w:space="0" w:color="auto"/>
      </w:divBdr>
    </w:div>
    <w:div w:id="646007331">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289137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255569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46022139">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1737243">
      <w:bodyDiv w:val="1"/>
      <w:marLeft w:val="0"/>
      <w:marRight w:val="0"/>
      <w:marTop w:val="0"/>
      <w:marBottom w:val="0"/>
      <w:divBdr>
        <w:top w:val="none" w:sz="0" w:space="0" w:color="auto"/>
        <w:left w:val="none" w:sz="0" w:space="0" w:color="auto"/>
        <w:bottom w:val="none" w:sz="0" w:space="0" w:color="auto"/>
        <w:right w:val="none" w:sz="0" w:space="0" w:color="auto"/>
      </w:divBdr>
    </w:div>
    <w:div w:id="969823363">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540363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5734130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804633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438443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9943584">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5288034">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59293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677316">
      <w:bodyDiv w:val="1"/>
      <w:marLeft w:val="0"/>
      <w:marRight w:val="0"/>
      <w:marTop w:val="0"/>
      <w:marBottom w:val="0"/>
      <w:divBdr>
        <w:top w:val="none" w:sz="0" w:space="0" w:color="auto"/>
        <w:left w:val="none" w:sz="0" w:space="0" w:color="auto"/>
        <w:bottom w:val="none" w:sz="0" w:space="0" w:color="auto"/>
        <w:right w:val="none" w:sz="0" w:space="0" w:color="auto"/>
      </w:divBdr>
    </w:div>
    <w:div w:id="202771043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tif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nevena.vasic@te-ko.rs%20%20"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3.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kjn.gov.rs/ci/uputstvo-o-uplati-republicke-administrativne-takse.html"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hyperlink" Target="mailto:nevena.vasic@te-ko.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nb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nevena.vasic@te-ko.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evena.vasic@te-ko.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7DD5B-3366-4EF7-ADCD-EC1A0BF5D1E6}"/>
</file>

<file path=customXml/itemProps10.xml><?xml version="1.0" encoding="utf-8"?>
<ds:datastoreItem xmlns:ds="http://schemas.openxmlformats.org/officeDocument/2006/customXml" ds:itemID="{61D8C71E-35CB-462F-8FAA-4E4613053513}"/>
</file>

<file path=customXml/itemProps100.xml><?xml version="1.0" encoding="utf-8"?>
<ds:datastoreItem xmlns:ds="http://schemas.openxmlformats.org/officeDocument/2006/customXml" ds:itemID="{97606688-C1B7-4873-A2CE-B50704453FDC}"/>
</file>

<file path=customXml/itemProps101.xml><?xml version="1.0" encoding="utf-8"?>
<ds:datastoreItem xmlns:ds="http://schemas.openxmlformats.org/officeDocument/2006/customXml" ds:itemID="{0C84F792-D240-45D6-A8E0-A98FC5AC9E7D}"/>
</file>

<file path=customXml/itemProps102.xml><?xml version="1.0" encoding="utf-8"?>
<ds:datastoreItem xmlns:ds="http://schemas.openxmlformats.org/officeDocument/2006/customXml" ds:itemID="{0FB80813-A3D8-413E-AF25-091A461EFDA0}"/>
</file>

<file path=customXml/itemProps103.xml><?xml version="1.0" encoding="utf-8"?>
<ds:datastoreItem xmlns:ds="http://schemas.openxmlformats.org/officeDocument/2006/customXml" ds:itemID="{54847953-E44B-4EDB-8179-DA73760AC2FC}"/>
</file>

<file path=customXml/itemProps104.xml><?xml version="1.0" encoding="utf-8"?>
<ds:datastoreItem xmlns:ds="http://schemas.openxmlformats.org/officeDocument/2006/customXml" ds:itemID="{B73A9EBF-7D6C-425A-B495-B8D2B88B07C2}"/>
</file>

<file path=customXml/itemProps105.xml><?xml version="1.0" encoding="utf-8"?>
<ds:datastoreItem xmlns:ds="http://schemas.openxmlformats.org/officeDocument/2006/customXml" ds:itemID="{0A4AEE59-FD0C-420B-A2E3-86B80AD38439}"/>
</file>

<file path=customXml/itemProps106.xml><?xml version="1.0" encoding="utf-8"?>
<ds:datastoreItem xmlns:ds="http://schemas.openxmlformats.org/officeDocument/2006/customXml" ds:itemID="{55EF5EEC-2193-41DF-9071-58441A502F35}"/>
</file>

<file path=customXml/itemProps107.xml><?xml version="1.0" encoding="utf-8"?>
<ds:datastoreItem xmlns:ds="http://schemas.openxmlformats.org/officeDocument/2006/customXml" ds:itemID="{F3F57BDB-A45C-4CA7-B9A7-DE0F6E54231F}"/>
</file>

<file path=customXml/itemProps108.xml><?xml version="1.0" encoding="utf-8"?>
<ds:datastoreItem xmlns:ds="http://schemas.openxmlformats.org/officeDocument/2006/customXml" ds:itemID="{335E41E9-6CEF-4145-B182-3FACBA4D39B8}"/>
</file>

<file path=customXml/itemProps109.xml><?xml version="1.0" encoding="utf-8"?>
<ds:datastoreItem xmlns:ds="http://schemas.openxmlformats.org/officeDocument/2006/customXml" ds:itemID="{01B74AFA-90F9-4E0D-8DA4-C43A8F264066}"/>
</file>

<file path=customXml/itemProps11.xml><?xml version="1.0" encoding="utf-8"?>
<ds:datastoreItem xmlns:ds="http://schemas.openxmlformats.org/officeDocument/2006/customXml" ds:itemID="{E2664CA7-D524-4C59-98DA-8AFFCF413475}"/>
</file>

<file path=customXml/itemProps110.xml><?xml version="1.0" encoding="utf-8"?>
<ds:datastoreItem xmlns:ds="http://schemas.openxmlformats.org/officeDocument/2006/customXml" ds:itemID="{71EE7A7E-A629-4578-A899-26895B79F2B9}"/>
</file>

<file path=customXml/itemProps111.xml><?xml version="1.0" encoding="utf-8"?>
<ds:datastoreItem xmlns:ds="http://schemas.openxmlformats.org/officeDocument/2006/customXml" ds:itemID="{63B782AA-0F98-4CBB-9E75-4930656F333F}"/>
</file>

<file path=customXml/itemProps112.xml><?xml version="1.0" encoding="utf-8"?>
<ds:datastoreItem xmlns:ds="http://schemas.openxmlformats.org/officeDocument/2006/customXml" ds:itemID="{FD13D0AB-ED16-4AF5-83B2-4EF8DF6D5B51}"/>
</file>

<file path=customXml/itemProps113.xml><?xml version="1.0" encoding="utf-8"?>
<ds:datastoreItem xmlns:ds="http://schemas.openxmlformats.org/officeDocument/2006/customXml" ds:itemID="{B90D3289-3023-4B02-8309-57F317A6B4A3}"/>
</file>

<file path=customXml/itemProps114.xml><?xml version="1.0" encoding="utf-8"?>
<ds:datastoreItem xmlns:ds="http://schemas.openxmlformats.org/officeDocument/2006/customXml" ds:itemID="{58D3E855-4E1A-449A-9121-AAADDAB98F19}"/>
</file>

<file path=customXml/itemProps115.xml><?xml version="1.0" encoding="utf-8"?>
<ds:datastoreItem xmlns:ds="http://schemas.openxmlformats.org/officeDocument/2006/customXml" ds:itemID="{E1A0388F-E1B0-43D5-9E78-28575A905515}"/>
</file>

<file path=customXml/itemProps116.xml><?xml version="1.0" encoding="utf-8"?>
<ds:datastoreItem xmlns:ds="http://schemas.openxmlformats.org/officeDocument/2006/customXml" ds:itemID="{572FCB3A-DEDF-4587-9FE4-150CD6063CDC}"/>
</file>

<file path=customXml/itemProps117.xml><?xml version="1.0" encoding="utf-8"?>
<ds:datastoreItem xmlns:ds="http://schemas.openxmlformats.org/officeDocument/2006/customXml" ds:itemID="{69B2E7EF-0411-49A7-BD43-75B5EE0D7B1A}"/>
</file>

<file path=customXml/itemProps118.xml><?xml version="1.0" encoding="utf-8"?>
<ds:datastoreItem xmlns:ds="http://schemas.openxmlformats.org/officeDocument/2006/customXml" ds:itemID="{07129C1A-3335-426D-B647-C82512599366}"/>
</file>

<file path=customXml/itemProps119.xml><?xml version="1.0" encoding="utf-8"?>
<ds:datastoreItem xmlns:ds="http://schemas.openxmlformats.org/officeDocument/2006/customXml" ds:itemID="{386CC5EC-C946-4113-93A7-1FEB7F20A57D}"/>
</file>

<file path=customXml/itemProps12.xml><?xml version="1.0" encoding="utf-8"?>
<ds:datastoreItem xmlns:ds="http://schemas.openxmlformats.org/officeDocument/2006/customXml" ds:itemID="{33B0707E-DA84-4949-9530-00CE2B843044}"/>
</file>

<file path=customXml/itemProps120.xml><?xml version="1.0" encoding="utf-8"?>
<ds:datastoreItem xmlns:ds="http://schemas.openxmlformats.org/officeDocument/2006/customXml" ds:itemID="{BA05A332-4089-4C48-8000-4101EE54775C}"/>
</file>

<file path=customXml/itemProps121.xml><?xml version="1.0" encoding="utf-8"?>
<ds:datastoreItem xmlns:ds="http://schemas.openxmlformats.org/officeDocument/2006/customXml" ds:itemID="{123A8E77-1F23-49DB-BAD1-A1FC7FA33F24}"/>
</file>

<file path=customXml/itemProps122.xml><?xml version="1.0" encoding="utf-8"?>
<ds:datastoreItem xmlns:ds="http://schemas.openxmlformats.org/officeDocument/2006/customXml" ds:itemID="{ACFCC3A6-A439-4EC1-855B-99BA53F8FD79}"/>
</file>

<file path=customXml/itemProps123.xml><?xml version="1.0" encoding="utf-8"?>
<ds:datastoreItem xmlns:ds="http://schemas.openxmlformats.org/officeDocument/2006/customXml" ds:itemID="{E954E7DD-5454-4609-BC39-C3D334463CDC}"/>
</file>

<file path=customXml/itemProps124.xml><?xml version="1.0" encoding="utf-8"?>
<ds:datastoreItem xmlns:ds="http://schemas.openxmlformats.org/officeDocument/2006/customXml" ds:itemID="{642F62AF-FEBC-4468-A779-3734C24E791D}"/>
</file>

<file path=customXml/itemProps125.xml><?xml version="1.0" encoding="utf-8"?>
<ds:datastoreItem xmlns:ds="http://schemas.openxmlformats.org/officeDocument/2006/customXml" ds:itemID="{4884738F-E15A-42C1-B602-5E8BB42200CD}"/>
</file>

<file path=customXml/itemProps126.xml><?xml version="1.0" encoding="utf-8"?>
<ds:datastoreItem xmlns:ds="http://schemas.openxmlformats.org/officeDocument/2006/customXml" ds:itemID="{EDE4D932-1A9F-4F3B-8F8B-FDE33807EE2D}"/>
</file>

<file path=customXml/itemProps127.xml><?xml version="1.0" encoding="utf-8"?>
<ds:datastoreItem xmlns:ds="http://schemas.openxmlformats.org/officeDocument/2006/customXml" ds:itemID="{4E5678BF-1BBF-4A33-A9C4-E62CE4BD810E}"/>
</file>

<file path=customXml/itemProps128.xml><?xml version="1.0" encoding="utf-8"?>
<ds:datastoreItem xmlns:ds="http://schemas.openxmlformats.org/officeDocument/2006/customXml" ds:itemID="{8B5F50B7-4680-4D0E-AFE9-64865747D9BE}"/>
</file>

<file path=customXml/itemProps129.xml><?xml version="1.0" encoding="utf-8"?>
<ds:datastoreItem xmlns:ds="http://schemas.openxmlformats.org/officeDocument/2006/customXml" ds:itemID="{958B7C63-309F-46BD-98D6-552AE66B14C9}"/>
</file>

<file path=customXml/itemProps13.xml><?xml version="1.0" encoding="utf-8"?>
<ds:datastoreItem xmlns:ds="http://schemas.openxmlformats.org/officeDocument/2006/customXml" ds:itemID="{FFDA8427-F638-4BD4-A3FD-B054ED1FCFD5}"/>
</file>

<file path=customXml/itemProps130.xml><?xml version="1.0" encoding="utf-8"?>
<ds:datastoreItem xmlns:ds="http://schemas.openxmlformats.org/officeDocument/2006/customXml" ds:itemID="{5E7709DD-30BB-46A6-9573-D2CCD886F68C}"/>
</file>

<file path=customXml/itemProps131.xml><?xml version="1.0" encoding="utf-8"?>
<ds:datastoreItem xmlns:ds="http://schemas.openxmlformats.org/officeDocument/2006/customXml" ds:itemID="{12B487B0-947A-48A8-BA0D-A40EDF3F14B4}"/>
</file>

<file path=customXml/itemProps132.xml><?xml version="1.0" encoding="utf-8"?>
<ds:datastoreItem xmlns:ds="http://schemas.openxmlformats.org/officeDocument/2006/customXml" ds:itemID="{C8B5DA41-EDB8-4AD2-8B84-51505EE06D64}"/>
</file>

<file path=customXml/itemProps133.xml><?xml version="1.0" encoding="utf-8"?>
<ds:datastoreItem xmlns:ds="http://schemas.openxmlformats.org/officeDocument/2006/customXml" ds:itemID="{4CBF0384-1916-41B6-BB9D-6CB926C485C2}"/>
</file>

<file path=customXml/itemProps134.xml><?xml version="1.0" encoding="utf-8"?>
<ds:datastoreItem xmlns:ds="http://schemas.openxmlformats.org/officeDocument/2006/customXml" ds:itemID="{B32CC066-8993-41DD-A87E-D4CE95D6E487}"/>
</file>

<file path=customXml/itemProps135.xml><?xml version="1.0" encoding="utf-8"?>
<ds:datastoreItem xmlns:ds="http://schemas.openxmlformats.org/officeDocument/2006/customXml" ds:itemID="{A9B7B9BE-8569-4F16-948E-1D3F131509E6}"/>
</file>

<file path=customXml/itemProps136.xml><?xml version="1.0" encoding="utf-8"?>
<ds:datastoreItem xmlns:ds="http://schemas.openxmlformats.org/officeDocument/2006/customXml" ds:itemID="{A612789E-6219-4468-8BAC-D142047419A8}"/>
</file>

<file path=customXml/itemProps137.xml><?xml version="1.0" encoding="utf-8"?>
<ds:datastoreItem xmlns:ds="http://schemas.openxmlformats.org/officeDocument/2006/customXml" ds:itemID="{200AD043-575F-4ECF-A73B-88E51DF6478B}"/>
</file>

<file path=customXml/itemProps138.xml><?xml version="1.0" encoding="utf-8"?>
<ds:datastoreItem xmlns:ds="http://schemas.openxmlformats.org/officeDocument/2006/customXml" ds:itemID="{69FFA209-4E36-4468-9ADF-EAE399436580}"/>
</file>

<file path=customXml/itemProps139.xml><?xml version="1.0" encoding="utf-8"?>
<ds:datastoreItem xmlns:ds="http://schemas.openxmlformats.org/officeDocument/2006/customXml" ds:itemID="{A46F861D-23B2-4D0C-A6BD-EB9B87916140}"/>
</file>

<file path=customXml/itemProps14.xml><?xml version="1.0" encoding="utf-8"?>
<ds:datastoreItem xmlns:ds="http://schemas.openxmlformats.org/officeDocument/2006/customXml" ds:itemID="{007AC196-7D68-4606-A0A2-2FC4E2C12E6A}"/>
</file>

<file path=customXml/itemProps140.xml><?xml version="1.0" encoding="utf-8"?>
<ds:datastoreItem xmlns:ds="http://schemas.openxmlformats.org/officeDocument/2006/customXml" ds:itemID="{5D2AF547-BF18-4FAB-AACF-CD0B387B3A92}"/>
</file>

<file path=customXml/itemProps141.xml><?xml version="1.0" encoding="utf-8"?>
<ds:datastoreItem xmlns:ds="http://schemas.openxmlformats.org/officeDocument/2006/customXml" ds:itemID="{FF1C2656-4383-4904-9193-F34C1F5D920A}"/>
</file>

<file path=customXml/itemProps142.xml><?xml version="1.0" encoding="utf-8"?>
<ds:datastoreItem xmlns:ds="http://schemas.openxmlformats.org/officeDocument/2006/customXml" ds:itemID="{7B7D80ED-A124-4869-9ED7-869DCD03F5F1}"/>
</file>

<file path=customXml/itemProps143.xml><?xml version="1.0" encoding="utf-8"?>
<ds:datastoreItem xmlns:ds="http://schemas.openxmlformats.org/officeDocument/2006/customXml" ds:itemID="{B915D90F-3E18-4BB9-8E3E-0871D13F2311}"/>
</file>

<file path=customXml/itemProps144.xml><?xml version="1.0" encoding="utf-8"?>
<ds:datastoreItem xmlns:ds="http://schemas.openxmlformats.org/officeDocument/2006/customXml" ds:itemID="{C942C744-B3C2-431F-A2A9-353CCDC27B98}"/>
</file>

<file path=customXml/itemProps145.xml><?xml version="1.0" encoding="utf-8"?>
<ds:datastoreItem xmlns:ds="http://schemas.openxmlformats.org/officeDocument/2006/customXml" ds:itemID="{0EDA2787-FF14-40B8-AFF4-11D3BFFAFD2F}"/>
</file>

<file path=customXml/itemProps146.xml><?xml version="1.0" encoding="utf-8"?>
<ds:datastoreItem xmlns:ds="http://schemas.openxmlformats.org/officeDocument/2006/customXml" ds:itemID="{9254BBF1-4551-4C2E-A2A8-AF11DBA7E299}"/>
</file>

<file path=customXml/itemProps147.xml><?xml version="1.0" encoding="utf-8"?>
<ds:datastoreItem xmlns:ds="http://schemas.openxmlformats.org/officeDocument/2006/customXml" ds:itemID="{8F24F563-FD1B-4726-BB8D-7C1E999F7933}"/>
</file>

<file path=customXml/itemProps148.xml><?xml version="1.0" encoding="utf-8"?>
<ds:datastoreItem xmlns:ds="http://schemas.openxmlformats.org/officeDocument/2006/customXml" ds:itemID="{5F05A5AF-FF5E-4D6C-88FB-A574BDB97320}"/>
</file>

<file path=customXml/itemProps149.xml><?xml version="1.0" encoding="utf-8"?>
<ds:datastoreItem xmlns:ds="http://schemas.openxmlformats.org/officeDocument/2006/customXml" ds:itemID="{FCE24709-B3C8-4D12-86A3-5F858E2B7D6D}"/>
</file>

<file path=customXml/itemProps15.xml><?xml version="1.0" encoding="utf-8"?>
<ds:datastoreItem xmlns:ds="http://schemas.openxmlformats.org/officeDocument/2006/customXml" ds:itemID="{FB1C6370-96BC-4E37-932E-CC6B8823FEB4}"/>
</file>

<file path=customXml/itemProps150.xml><?xml version="1.0" encoding="utf-8"?>
<ds:datastoreItem xmlns:ds="http://schemas.openxmlformats.org/officeDocument/2006/customXml" ds:itemID="{0450F137-5584-4A78-B033-725D32188363}"/>
</file>

<file path=customXml/itemProps151.xml><?xml version="1.0" encoding="utf-8"?>
<ds:datastoreItem xmlns:ds="http://schemas.openxmlformats.org/officeDocument/2006/customXml" ds:itemID="{85ED2602-C28D-4E66-AD90-62B39459586D}"/>
</file>

<file path=customXml/itemProps152.xml><?xml version="1.0" encoding="utf-8"?>
<ds:datastoreItem xmlns:ds="http://schemas.openxmlformats.org/officeDocument/2006/customXml" ds:itemID="{CF32E54A-9E39-4DD2-B104-2BA9AEEABFB5}"/>
</file>

<file path=customXml/itemProps153.xml><?xml version="1.0" encoding="utf-8"?>
<ds:datastoreItem xmlns:ds="http://schemas.openxmlformats.org/officeDocument/2006/customXml" ds:itemID="{A2ED6188-451C-4871-B93F-7581A67978AE}"/>
</file>

<file path=customXml/itemProps154.xml><?xml version="1.0" encoding="utf-8"?>
<ds:datastoreItem xmlns:ds="http://schemas.openxmlformats.org/officeDocument/2006/customXml" ds:itemID="{1A6E085C-62CF-47E7-A7F0-62F4A596034C}"/>
</file>

<file path=customXml/itemProps155.xml><?xml version="1.0" encoding="utf-8"?>
<ds:datastoreItem xmlns:ds="http://schemas.openxmlformats.org/officeDocument/2006/customXml" ds:itemID="{53A0F36E-B923-4278-A89D-2C10E1BAF93B}"/>
</file>

<file path=customXml/itemProps156.xml><?xml version="1.0" encoding="utf-8"?>
<ds:datastoreItem xmlns:ds="http://schemas.openxmlformats.org/officeDocument/2006/customXml" ds:itemID="{29C61B91-D7D7-45BF-BD2E-D617FAB00F1B}"/>
</file>

<file path=customXml/itemProps157.xml><?xml version="1.0" encoding="utf-8"?>
<ds:datastoreItem xmlns:ds="http://schemas.openxmlformats.org/officeDocument/2006/customXml" ds:itemID="{BAAFDD84-9B83-472E-BA44-36BC1198C172}"/>
</file>

<file path=customXml/itemProps158.xml><?xml version="1.0" encoding="utf-8"?>
<ds:datastoreItem xmlns:ds="http://schemas.openxmlformats.org/officeDocument/2006/customXml" ds:itemID="{E313CF54-61FE-4CA5-88BC-ABBDB0360F01}"/>
</file>

<file path=customXml/itemProps159.xml><?xml version="1.0" encoding="utf-8"?>
<ds:datastoreItem xmlns:ds="http://schemas.openxmlformats.org/officeDocument/2006/customXml" ds:itemID="{2F401816-DCDF-4557-9115-1BE1411E3720}"/>
</file>

<file path=customXml/itemProps16.xml><?xml version="1.0" encoding="utf-8"?>
<ds:datastoreItem xmlns:ds="http://schemas.openxmlformats.org/officeDocument/2006/customXml" ds:itemID="{B1E088F6-8D71-4175-B217-5598ABC65C96}"/>
</file>

<file path=customXml/itemProps160.xml><?xml version="1.0" encoding="utf-8"?>
<ds:datastoreItem xmlns:ds="http://schemas.openxmlformats.org/officeDocument/2006/customXml" ds:itemID="{1AE9AF36-3459-4A8B-BF7F-44E9AEE9B07F}"/>
</file>

<file path=customXml/itemProps17.xml><?xml version="1.0" encoding="utf-8"?>
<ds:datastoreItem xmlns:ds="http://schemas.openxmlformats.org/officeDocument/2006/customXml" ds:itemID="{5725E4C1-DEA1-4B3B-8760-B722610DB5A3}"/>
</file>

<file path=customXml/itemProps18.xml><?xml version="1.0" encoding="utf-8"?>
<ds:datastoreItem xmlns:ds="http://schemas.openxmlformats.org/officeDocument/2006/customXml" ds:itemID="{72D9A759-EEF8-4A10-A314-921C20CE02E9}"/>
</file>

<file path=customXml/itemProps19.xml><?xml version="1.0" encoding="utf-8"?>
<ds:datastoreItem xmlns:ds="http://schemas.openxmlformats.org/officeDocument/2006/customXml" ds:itemID="{93462DA0-9431-4A41-A8A5-A10EE8F95C51}"/>
</file>

<file path=customXml/itemProps2.xml><?xml version="1.0" encoding="utf-8"?>
<ds:datastoreItem xmlns:ds="http://schemas.openxmlformats.org/officeDocument/2006/customXml" ds:itemID="{C4544084-0A8A-43E4-ADF6-E5C23099F154}"/>
</file>

<file path=customXml/itemProps20.xml><?xml version="1.0" encoding="utf-8"?>
<ds:datastoreItem xmlns:ds="http://schemas.openxmlformats.org/officeDocument/2006/customXml" ds:itemID="{E1039FA5-CFAF-4557-A496-F80854CBD4B8}"/>
</file>

<file path=customXml/itemProps21.xml><?xml version="1.0" encoding="utf-8"?>
<ds:datastoreItem xmlns:ds="http://schemas.openxmlformats.org/officeDocument/2006/customXml" ds:itemID="{76B28D73-011B-4B90-AD93-846F92497F57}"/>
</file>

<file path=customXml/itemProps22.xml><?xml version="1.0" encoding="utf-8"?>
<ds:datastoreItem xmlns:ds="http://schemas.openxmlformats.org/officeDocument/2006/customXml" ds:itemID="{5969EC1F-5927-4079-AC6F-9811B7B6753E}"/>
</file>

<file path=customXml/itemProps23.xml><?xml version="1.0" encoding="utf-8"?>
<ds:datastoreItem xmlns:ds="http://schemas.openxmlformats.org/officeDocument/2006/customXml" ds:itemID="{E658E88E-0974-425E-846A-761B720D4B73}"/>
</file>

<file path=customXml/itemProps24.xml><?xml version="1.0" encoding="utf-8"?>
<ds:datastoreItem xmlns:ds="http://schemas.openxmlformats.org/officeDocument/2006/customXml" ds:itemID="{D48670B1-13C4-48A7-9AFD-3DE12A846793}"/>
</file>

<file path=customXml/itemProps25.xml><?xml version="1.0" encoding="utf-8"?>
<ds:datastoreItem xmlns:ds="http://schemas.openxmlformats.org/officeDocument/2006/customXml" ds:itemID="{3DABE2E0-3397-46FE-B63B-A4D54E10905F}"/>
</file>

<file path=customXml/itemProps26.xml><?xml version="1.0" encoding="utf-8"?>
<ds:datastoreItem xmlns:ds="http://schemas.openxmlformats.org/officeDocument/2006/customXml" ds:itemID="{41711B4A-4129-4A0B-8AFE-6B16CA1F8C7A}"/>
</file>

<file path=customXml/itemProps27.xml><?xml version="1.0" encoding="utf-8"?>
<ds:datastoreItem xmlns:ds="http://schemas.openxmlformats.org/officeDocument/2006/customXml" ds:itemID="{8FFADF15-DE11-4AAD-8550-FE21CA3C7F60}"/>
</file>

<file path=customXml/itemProps28.xml><?xml version="1.0" encoding="utf-8"?>
<ds:datastoreItem xmlns:ds="http://schemas.openxmlformats.org/officeDocument/2006/customXml" ds:itemID="{B029765C-3C55-4168-B754-7CED3C19387C}"/>
</file>

<file path=customXml/itemProps29.xml><?xml version="1.0" encoding="utf-8"?>
<ds:datastoreItem xmlns:ds="http://schemas.openxmlformats.org/officeDocument/2006/customXml" ds:itemID="{C397ECF5-D734-4C5B-B7EF-DB8A0FC764B1}"/>
</file>

<file path=customXml/itemProps3.xml><?xml version="1.0" encoding="utf-8"?>
<ds:datastoreItem xmlns:ds="http://schemas.openxmlformats.org/officeDocument/2006/customXml" ds:itemID="{536EB05C-4D45-4A80-9EFA-B605ACE51504}"/>
</file>

<file path=customXml/itemProps30.xml><?xml version="1.0" encoding="utf-8"?>
<ds:datastoreItem xmlns:ds="http://schemas.openxmlformats.org/officeDocument/2006/customXml" ds:itemID="{9C6E7EEF-A78D-40BE-AFE0-5B411A59DEC7}"/>
</file>

<file path=customXml/itemProps31.xml><?xml version="1.0" encoding="utf-8"?>
<ds:datastoreItem xmlns:ds="http://schemas.openxmlformats.org/officeDocument/2006/customXml" ds:itemID="{C7C371A8-AEBF-47D4-9B51-F6B2A0EC7A08}"/>
</file>

<file path=customXml/itemProps32.xml><?xml version="1.0" encoding="utf-8"?>
<ds:datastoreItem xmlns:ds="http://schemas.openxmlformats.org/officeDocument/2006/customXml" ds:itemID="{96820AE8-E58A-4006-B045-028CB990D1DF}"/>
</file>

<file path=customXml/itemProps33.xml><?xml version="1.0" encoding="utf-8"?>
<ds:datastoreItem xmlns:ds="http://schemas.openxmlformats.org/officeDocument/2006/customXml" ds:itemID="{7E7E42B9-4D6F-4188-9D36-DBFD68817481}"/>
</file>

<file path=customXml/itemProps34.xml><?xml version="1.0" encoding="utf-8"?>
<ds:datastoreItem xmlns:ds="http://schemas.openxmlformats.org/officeDocument/2006/customXml" ds:itemID="{C9967176-5A3D-4DE1-B159-8276285380D4}"/>
</file>

<file path=customXml/itemProps35.xml><?xml version="1.0" encoding="utf-8"?>
<ds:datastoreItem xmlns:ds="http://schemas.openxmlformats.org/officeDocument/2006/customXml" ds:itemID="{BC5AD30C-2A79-45EA-A769-D23C778C2481}"/>
</file>

<file path=customXml/itemProps36.xml><?xml version="1.0" encoding="utf-8"?>
<ds:datastoreItem xmlns:ds="http://schemas.openxmlformats.org/officeDocument/2006/customXml" ds:itemID="{9327A274-8D14-42BB-91E3-C6F018BC5903}"/>
</file>

<file path=customXml/itemProps37.xml><?xml version="1.0" encoding="utf-8"?>
<ds:datastoreItem xmlns:ds="http://schemas.openxmlformats.org/officeDocument/2006/customXml" ds:itemID="{6506D5D3-0B53-4F17-A566-21941BEECE48}"/>
</file>

<file path=customXml/itemProps38.xml><?xml version="1.0" encoding="utf-8"?>
<ds:datastoreItem xmlns:ds="http://schemas.openxmlformats.org/officeDocument/2006/customXml" ds:itemID="{2FF07D01-B148-49B1-9DDB-15090BC95E0D}"/>
</file>

<file path=customXml/itemProps39.xml><?xml version="1.0" encoding="utf-8"?>
<ds:datastoreItem xmlns:ds="http://schemas.openxmlformats.org/officeDocument/2006/customXml" ds:itemID="{2ED44EBB-C382-4078-B749-C43070EC8FDC}"/>
</file>

<file path=customXml/itemProps4.xml><?xml version="1.0" encoding="utf-8"?>
<ds:datastoreItem xmlns:ds="http://schemas.openxmlformats.org/officeDocument/2006/customXml" ds:itemID="{71F1614A-B2E1-44D4-B65F-3B35961A324D}"/>
</file>

<file path=customXml/itemProps40.xml><?xml version="1.0" encoding="utf-8"?>
<ds:datastoreItem xmlns:ds="http://schemas.openxmlformats.org/officeDocument/2006/customXml" ds:itemID="{FF1D7F83-496B-4960-9C0B-E0D66260B99E}"/>
</file>

<file path=customXml/itemProps41.xml><?xml version="1.0" encoding="utf-8"?>
<ds:datastoreItem xmlns:ds="http://schemas.openxmlformats.org/officeDocument/2006/customXml" ds:itemID="{B98C0CDE-84A7-4AC3-B221-099FAB4272A5}"/>
</file>

<file path=customXml/itemProps42.xml><?xml version="1.0" encoding="utf-8"?>
<ds:datastoreItem xmlns:ds="http://schemas.openxmlformats.org/officeDocument/2006/customXml" ds:itemID="{8A595A5B-A0CB-4E9A-8411-E40FDD3BBF78}"/>
</file>

<file path=customXml/itemProps43.xml><?xml version="1.0" encoding="utf-8"?>
<ds:datastoreItem xmlns:ds="http://schemas.openxmlformats.org/officeDocument/2006/customXml" ds:itemID="{93500691-77F4-425C-9F02-0095611E1035}"/>
</file>

<file path=customXml/itemProps44.xml><?xml version="1.0" encoding="utf-8"?>
<ds:datastoreItem xmlns:ds="http://schemas.openxmlformats.org/officeDocument/2006/customXml" ds:itemID="{A0E31FE1-73F5-42D4-A503-D1526D5D53A8}"/>
</file>

<file path=customXml/itemProps45.xml><?xml version="1.0" encoding="utf-8"?>
<ds:datastoreItem xmlns:ds="http://schemas.openxmlformats.org/officeDocument/2006/customXml" ds:itemID="{58FB4EF9-7FD9-4B6D-BB3A-5D3416693833}"/>
</file>

<file path=customXml/itemProps46.xml><?xml version="1.0" encoding="utf-8"?>
<ds:datastoreItem xmlns:ds="http://schemas.openxmlformats.org/officeDocument/2006/customXml" ds:itemID="{F0CCE2A8-3CF4-4458-BC06-42106DB40A27}"/>
</file>

<file path=customXml/itemProps47.xml><?xml version="1.0" encoding="utf-8"?>
<ds:datastoreItem xmlns:ds="http://schemas.openxmlformats.org/officeDocument/2006/customXml" ds:itemID="{DAC0DAA4-673B-4F61-BD20-DE2198C52A6A}"/>
</file>

<file path=customXml/itemProps48.xml><?xml version="1.0" encoding="utf-8"?>
<ds:datastoreItem xmlns:ds="http://schemas.openxmlformats.org/officeDocument/2006/customXml" ds:itemID="{1C3A1CE4-E9E4-4A51-B623-471E32152B8E}"/>
</file>

<file path=customXml/itemProps49.xml><?xml version="1.0" encoding="utf-8"?>
<ds:datastoreItem xmlns:ds="http://schemas.openxmlformats.org/officeDocument/2006/customXml" ds:itemID="{3B241838-B460-4E6F-A432-EBBF26F8118D}"/>
</file>

<file path=customXml/itemProps5.xml><?xml version="1.0" encoding="utf-8"?>
<ds:datastoreItem xmlns:ds="http://schemas.openxmlformats.org/officeDocument/2006/customXml" ds:itemID="{064D4942-6566-4289-A5E5-931F8E449A2A}"/>
</file>

<file path=customXml/itemProps50.xml><?xml version="1.0" encoding="utf-8"?>
<ds:datastoreItem xmlns:ds="http://schemas.openxmlformats.org/officeDocument/2006/customXml" ds:itemID="{D17B21FB-3374-41BC-BC03-360CF0966058}"/>
</file>

<file path=customXml/itemProps51.xml><?xml version="1.0" encoding="utf-8"?>
<ds:datastoreItem xmlns:ds="http://schemas.openxmlformats.org/officeDocument/2006/customXml" ds:itemID="{76193A4D-C54E-4CBD-B712-FC11ACAF31EE}"/>
</file>

<file path=customXml/itemProps52.xml><?xml version="1.0" encoding="utf-8"?>
<ds:datastoreItem xmlns:ds="http://schemas.openxmlformats.org/officeDocument/2006/customXml" ds:itemID="{2EBCED39-FA9C-45D6-8782-CBF6681FA905}"/>
</file>

<file path=customXml/itemProps53.xml><?xml version="1.0" encoding="utf-8"?>
<ds:datastoreItem xmlns:ds="http://schemas.openxmlformats.org/officeDocument/2006/customXml" ds:itemID="{287A6533-6ED9-4E0F-BEA4-3F50E661F929}"/>
</file>

<file path=customXml/itemProps54.xml><?xml version="1.0" encoding="utf-8"?>
<ds:datastoreItem xmlns:ds="http://schemas.openxmlformats.org/officeDocument/2006/customXml" ds:itemID="{C642294A-B576-4638-85E7-D9125E5227A1}"/>
</file>

<file path=customXml/itemProps55.xml><?xml version="1.0" encoding="utf-8"?>
<ds:datastoreItem xmlns:ds="http://schemas.openxmlformats.org/officeDocument/2006/customXml" ds:itemID="{D158C365-82A5-4707-8CD9-21504703813A}"/>
</file>

<file path=customXml/itemProps56.xml><?xml version="1.0" encoding="utf-8"?>
<ds:datastoreItem xmlns:ds="http://schemas.openxmlformats.org/officeDocument/2006/customXml" ds:itemID="{30C203C7-6392-48CD-AFCB-67EA7FFEE549}"/>
</file>

<file path=customXml/itemProps57.xml><?xml version="1.0" encoding="utf-8"?>
<ds:datastoreItem xmlns:ds="http://schemas.openxmlformats.org/officeDocument/2006/customXml" ds:itemID="{3825700F-20CF-4415-A489-A8F96DAD92FD}"/>
</file>

<file path=customXml/itemProps58.xml><?xml version="1.0" encoding="utf-8"?>
<ds:datastoreItem xmlns:ds="http://schemas.openxmlformats.org/officeDocument/2006/customXml" ds:itemID="{2F2F2185-9817-4CD0-9BEF-35BABBB095E8}"/>
</file>

<file path=customXml/itemProps59.xml><?xml version="1.0" encoding="utf-8"?>
<ds:datastoreItem xmlns:ds="http://schemas.openxmlformats.org/officeDocument/2006/customXml" ds:itemID="{20AD7BFA-ECC1-4269-90BF-42758BF72629}"/>
</file>

<file path=customXml/itemProps6.xml><?xml version="1.0" encoding="utf-8"?>
<ds:datastoreItem xmlns:ds="http://schemas.openxmlformats.org/officeDocument/2006/customXml" ds:itemID="{ED033922-4DC9-4AB0-B288-E098738EC45E}"/>
</file>

<file path=customXml/itemProps60.xml><?xml version="1.0" encoding="utf-8"?>
<ds:datastoreItem xmlns:ds="http://schemas.openxmlformats.org/officeDocument/2006/customXml" ds:itemID="{55995DE2-1E2A-482A-BB7B-9B09D7D50327}"/>
</file>

<file path=customXml/itemProps61.xml><?xml version="1.0" encoding="utf-8"?>
<ds:datastoreItem xmlns:ds="http://schemas.openxmlformats.org/officeDocument/2006/customXml" ds:itemID="{2C45F68F-9856-4BEA-84D2-987B18975FD7}"/>
</file>

<file path=customXml/itemProps62.xml><?xml version="1.0" encoding="utf-8"?>
<ds:datastoreItem xmlns:ds="http://schemas.openxmlformats.org/officeDocument/2006/customXml" ds:itemID="{BF8C3DF6-1BDD-4C20-B6E3-74C0D43DE297}"/>
</file>

<file path=customXml/itemProps63.xml><?xml version="1.0" encoding="utf-8"?>
<ds:datastoreItem xmlns:ds="http://schemas.openxmlformats.org/officeDocument/2006/customXml" ds:itemID="{72B320F8-5846-4E67-AC9D-08571287C87D}"/>
</file>

<file path=customXml/itemProps64.xml><?xml version="1.0" encoding="utf-8"?>
<ds:datastoreItem xmlns:ds="http://schemas.openxmlformats.org/officeDocument/2006/customXml" ds:itemID="{2E4EE66B-40BB-4DA1-9183-D7FD092E338B}"/>
</file>

<file path=customXml/itemProps65.xml><?xml version="1.0" encoding="utf-8"?>
<ds:datastoreItem xmlns:ds="http://schemas.openxmlformats.org/officeDocument/2006/customXml" ds:itemID="{0EB2E182-7E13-4084-ABFB-8641CB9159F0}"/>
</file>

<file path=customXml/itemProps66.xml><?xml version="1.0" encoding="utf-8"?>
<ds:datastoreItem xmlns:ds="http://schemas.openxmlformats.org/officeDocument/2006/customXml" ds:itemID="{2C80DA35-DA49-4174-B1FB-D144C6FAFBF3}"/>
</file>

<file path=customXml/itemProps67.xml><?xml version="1.0" encoding="utf-8"?>
<ds:datastoreItem xmlns:ds="http://schemas.openxmlformats.org/officeDocument/2006/customXml" ds:itemID="{51B3211C-DA5E-484B-968C-8089711218EB}"/>
</file>

<file path=customXml/itemProps68.xml><?xml version="1.0" encoding="utf-8"?>
<ds:datastoreItem xmlns:ds="http://schemas.openxmlformats.org/officeDocument/2006/customXml" ds:itemID="{C8DFA6B3-683D-4C12-BEC3-F4D27CC4B5CB}"/>
</file>

<file path=customXml/itemProps69.xml><?xml version="1.0" encoding="utf-8"?>
<ds:datastoreItem xmlns:ds="http://schemas.openxmlformats.org/officeDocument/2006/customXml" ds:itemID="{14827A2C-E8DE-413F-BF53-F6027B05ED60}"/>
</file>

<file path=customXml/itemProps7.xml><?xml version="1.0" encoding="utf-8"?>
<ds:datastoreItem xmlns:ds="http://schemas.openxmlformats.org/officeDocument/2006/customXml" ds:itemID="{8DFAF5C9-182D-4D04-8ABA-73FD58A725D9}"/>
</file>

<file path=customXml/itemProps70.xml><?xml version="1.0" encoding="utf-8"?>
<ds:datastoreItem xmlns:ds="http://schemas.openxmlformats.org/officeDocument/2006/customXml" ds:itemID="{7033845B-371F-4F26-B6FF-0E234F4D1BF3}"/>
</file>

<file path=customXml/itemProps71.xml><?xml version="1.0" encoding="utf-8"?>
<ds:datastoreItem xmlns:ds="http://schemas.openxmlformats.org/officeDocument/2006/customXml" ds:itemID="{DF1D779A-BDF3-4D5F-9668-2DAE722E78CF}"/>
</file>

<file path=customXml/itemProps72.xml><?xml version="1.0" encoding="utf-8"?>
<ds:datastoreItem xmlns:ds="http://schemas.openxmlformats.org/officeDocument/2006/customXml" ds:itemID="{5006EBA0-5C17-46B6-8E50-C9EE10198A29}"/>
</file>

<file path=customXml/itemProps73.xml><?xml version="1.0" encoding="utf-8"?>
<ds:datastoreItem xmlns:ds="http://schemas.openxmlformats.org/officeDocument/2006/customXml" ds:itemID="{AAE2CA10-4C5C-4E1C-BA98-C91FE646FE32}"/>
</file>

<file path=customXml/itemProps74.xml><?xml version="1.0" encoding="utf-8"?>
<ds:datastoreItem xmlns:ds="http://schemas.openxmlformats.org/officeDocument/2006/customXml" ds:itemID="{D6BA9EF5-E2D4-4AF5-85D7-A8A5A1CAE1BF}"/>
</file>

<file path=customXml/itemProps75.xml><?xml version="1.0" encoding="utf-8"?>
<ds:datastoreItem xmlns:ds="http://schemas.openxmlformats.org/officeDocument/2006/customXml" ds:itemID="{278C1421-B769-4748-BA67-E07903948C94}"/>
</file>

<file path=customXml/itemProps76.xml><?xml version="1.0" encoding="utf-8"?>
<ds:datastoreItem xmlns:ds="http://schemas.openxmlformats.org/officeDocument/2006/customXml" ds:itemID="{898C9740-A80D-43C1-836A-82A053F8C4B9}"/>
</file>

<file path=customXml/itemProps77.xml><?xml version="1.0" encoding="utf-8"?>
<ds:datastoreItem xmlns:ds="http://schemas.openxmlformats.org/officeDocument/2006/customXml" ds:itemID="{B40B41C0-F005-4BA3-BBC1-726DBE14F511}"/>
</file>

<file path=customXml/itemProps78.xml><?xml version="1.0" encoding="utf-8"?>
<ds:datastoreItem xmlns:ds="http://schemas.openxmlformats.org/officeDocument/2006/customXml" ds:itemID="{37A5D3A4-26B5-421C-88F1-DE2DABE989A1}"/>
</file>

<file path=customXml/itemProps79.xml><?xml version="1.0" encoding="utf-8"?>
<ds:datastoreItem xmlns:ds="http://schemas.openxmlformats.org/officeDocument/2006/customXml" ds:itemID="{E1E092BF-52CA-496E-A0A3-2D1C4738A8A2}"/>
</file>

<file path=customXml/itemProps8.xml><?xml version="1.0" encoding="utf-8"?>
<ds:datastoreItem xmlns:ds="http://schemas.openxmlformats.org/officeDocument/2006/customXml" ds:itemID="{B15E03F3-3AF2-4944-8BF6-687E35348D90}"/>
</file>

<file path=customXml/itemProps80.xml><?xml version="1.0" encoding="utf-8"?>
<ds:datastoreItem xmlns:ds="http://schemas.openxmlformats.org/officeDocument/2006/customXml" ds:itemID="{F50B443E-1321-48BE-893B-986337AD4C10}"/>
</file>

<file path=customXml/itemProps81.xml><?xml version="1.0" encoding="utf-8"?>
<ds:datastoreItem xmlns:ds="http://schemas.openxmlformats.org/officeDocument/2006/customXml" ds:itemID="{37079659-01A7-479A-9C8B-1460A7C8644A}"/>
</file>

<file path=customXml/itemProps82.xml><?xml version="1.0" encoding="utf-8"?>
<ds:datastoreItem xmlns:ds="http://schemas.openxmlformats.org/officeDocument/2006/customXml" ds:itemID="{B1FCAEEC-21BF-40BF-A36B-BFE39F0B349C}"/>
</file>

<file path=customXml/itemProps83.xml><?xml version="1.0" encoding="utf-8"?>
<ds:datastoreItem xmlns:ds="http://schemas.openxmlformats.org/officeDocument/2006/customXml" ds:itemID="{AFBD10F6-4986-441B-9DB0-9896EB59C6C8}"/>
</file>

<file path=customXml/itemProps84.xml><?xml version="1.0" encoding="utf-8"?>
<ds:datastoreItem xmlns:ds="http://schemas.openxmlformats.org/officeDocument/2006/customXml" ds:itemID="{4EAF69A8-246B-4DEF-B9D1-A03E3C0BF716}"/>
</file>

<file path=customXml/itemProps85.xml><?xml version="1.0" encoding="utf-8"?>
<ds:datastoreItem xmlns:ds="http://schemas.openxmlformats.org/officeDocument/2006/customXml" ds:itemID="{213A2914-323F-4007-BB85-6C8D1E248FEC}"/>
</file>

<file path=customXml/itemProps86.xml><?xml version="1.0" encoding="utf-8"?>
<ds:datastoreItem xmlns:ds="http://schemas.openxmlformats.org/officeDocument/2006/customXml" ds:itemID="{000CCC4B-E88E-4287-AAA3-A7C02047A488}"/>
</file>

<file path=customXml/itemProps87.xml><?xml version="1.0" encoding="utf-8"?>
<ds:datastoreItem xmlns:ds="http://schemas.openxmlformats.org/officeDocument/2006/customXml" ds:itemID="{7BA707E9-29F9-486F-8F0C-CB6CAC6217B5}"/>
</file>

<file path=customXml/itemProps88.xml><?xml version="1.0" encoding="utf-8"?>
<ds:datastoreItem xmlns:ds="http://schemas.openxmlformats.org/officeDocument/2006/customXml" ds:itemID="{EE89B683-5C41-4C01-961E-3DD0F0A53D48}"/>
</file>

<file path=customXml/itemProps89.xml><?xml version="1.0" encoding="utf-8"?>
<ds:datastoreItem xmlns:ds="http://schemas.openxmlformats.org/officeDocument/2006/customXml" ds:itemID="{2BFFFFA1-CF63-42DC-A62D-222A97B9C7F1}"/>
</file>

<file path=customXml/itemProps9.xml><?xml version="1.0" encoding="utf-8"?>
<ds:datastoreItem xmlns:ds="http://schemas.openxmlformats.org/officeDocument/2006/customXml" ds:itemID="{A073DF11-F445-4229-A3FB-47A241B9B9AB}"/>
</file>

<file path=customXml/itemProps90.xml><?xml version="1.0" encoding="utf-8"?>
<ds:datastoreItem xmlns:ds="http://schemas.openxmlformats.org/officeDocument/2006/customXml" ds:itemID="{17332F4C-AD51-4718-B542-BF130BA6EBB0}"/>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F0012960-66D0-41D4-89B6-9BB4A72CA6EF}"/>
</file>

<file path=customXml/itemProps93.xml><?xml version="1.0" encoding="utf-8"?>
<ds:datastoreItem xmlns:ds="http://schemas.openxmlformats.org/officeDocument/2006/customXml" ds:itemID="{46FDE441-458E-42A7-A175-AA1E1CBBA045}"/>
</file>

<file path=customXml/itemProps94.xml><?xml version="1.0" encoding="utf-8"?>
<ds:datastoreItem xmlns:ds="http://schemas.openxmlformats.org/officeDocument/2006/customXml" ds:itemID="{14437867-280D-4167-8D86-C14B4D8B8383}"/>
</file>

<file path=customXml/itemProps95.xml><?xml version="1.0" encoding="utf-8"?>
<ds:datastoreItem xmlns:ds="http://schemas.openxmlformats.org/officeDocument/2006/customXml" ds:itemID="{51DAC798-965F-4310-9EEB-98C1C75CA45B}"/>
</file>

<file path=customXml/itemProps96.xml><?xml version="1.0" encoding="utf-8"?>
<ds:datastoreItem xmlns:ds="http://schemas.openxmlformats.org/officeDocument/2006/customXml" ds:itemID="{927D2DD3-85B8-48EF-8945-16A898694008}"/>
</file>

<file path=customXml/itemProps97.xml><?xml version="1.0" encoding="utf-8"?>
<ds:datastoreItem xmlns:ds="http://schemas.openxmlformats.org/officeDocument/2006/customXml" ds:itemID="{BF8FC3F4-A3DE-49E7-9619-59869C563F84}"/>
</file>

<file path=customXml/itemProps98.xml><?xml version="1.0" encoding="utf-8"?>
<ds:datastoreItem xmlns:ds="http://schemas.openxmlformats.org/officeDocument/2006/customXml" ds:itemID="{F79B17F0-3799-4331-AB61-ED8D7F7C1C35}"/>
</file>

<file path=customXml/itemProps99.xml><?xml version="1.0" encoding="utf-8"?>
<ds:datastoreItem xmlns:ds="http://schemas.openxmlformats.org/officeDocument/2006/customXml" ds:itemID="{412DCB56-D38A-4058-BDBA-E5D936D37F20}"/>
</file>

<file path=docProps/app.xml><?xml version="1.0" encoding="utf-8"?>
<Properties xmlns="http://schemas.openxmlformats.org/officeDocument/2006/extended-properties" xmlns:vt="http://schemas.openxmlformats.org/officeDocument/2006/docPropsVTypes">
  <Template>Normal</Template>
  <TotalTime>1751</TotalTime>
  <Pages>48</Pages>
  <Words>13548</Words>
  <Characters>77230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90597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Igor Milanovic</cp:lastModifiedBy>
  <cp:revision>131</cp:revision>
  <cp:lastPrinted>2018-09-24T11:11:00Z</cp:lastPrinted>
  <dcterms:created xsi:type="dcterms:W3CDTF">2016-07-06T09:24:00Z</dcterms:created>
  <dcterms:modified xsi:type="dcterms:W3CDTF">2019-11-07T09:09:00Z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